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5737" w:rsidRPr="00F65F3A" w:rsidRDefault="00D05737">
      <w:pPr>
        <w:spacing w:line="200" w:lineRule="exact"/>
        <w:rPr>
          <w:rFonts w:ascii="Arial" w:hAnsi="Arial" w:cs="Arial"/>
        </w:rPr>
      </w:pPr>
    </w:p>
    <w:p w:rsidR="00D05737" w:rsidRPr="00F65F3A" w:rsidRDefault="00D05737">
      <w:pPr>
        <w:spacing w:line="200" w:lineRule="exact"/>
        <w:rPr>
          <w:rFonts w:ascii="Arial" w:hAnsi="Arial" w:cs="Arial"/>
        </w:rPr>
      </w:pPr>
    </w:p>
    <w:p w:rsidR="00D05737" w:rsidRPr="00F65F3A" w:rsidRDefault="00D05737">
      <w:pPr>
        <w:spacing w:line="200" w:lineRule="exact"/>
        <w:rPr>
          <w:rFonts w:ascii="Arial" w:hAnsi="Arial" w:cs="Arial"/>
        </w:rPr>
      </w:pPr>
    </w:p>
    <w:p w:rsidR="00D05737" w:rsidRPr="00F65F3A" w:rsidRDefault="00D05737">
      <w:pPr>
        <w:spacing w:line="200" w:lineRule="exact"/>
        <w:rPr>
          <w:rFonts w:ascii="Arial" w:hAnsi="Arial" w:cs="Arial"/>
        </w:rPr>
      </w:pPr>
    </w:p>
    <w:p w:rsidR="00D05737" w:rsidRPr="00F65F3A" w:rsidRDefault="00D05737">
      <w:pPr>
        <w:spacing w:line="200" w:lineRule="exact"/>
        <w:rPr>
          <w:rFonts w:ascii="Arial" w:hAnsi="Arial" w:cs="Arial"/>
        </w:rPr>
      </w:pPr>
    </w:p>
    <w:p w:rsidR="00D05737" w:rsidRPr="00F65F3A" w:rsidRDefault="00D05737">
      <w:pPr>
        <w:spacing w:line="200" w:lineRule="exact"/>
        <w:rPr>
          <w:rFonts w:ascii="Arial" w:hAnsi="Arial" w:cs="Arial"/>
        </w:rPr>
      </w:pPr>
    </w:p>
    <w:p w:rsidR="00D05737" w:rsidRPr="00F65F3A" w:rsidRDefault="00D05737">
      <w:pPr>
        <w:spacing w:line="200" w:lineRule="exact"/>
        <w:rPr>
          <w:rFonts w:ascii="Arial" w:hAnsi="Arial" w:cs="Arial"/>
        </w:rPr>
      </w:pPr>
    </w:p>
    <w:p w:rsidR="00D05737" w:rsidRPr="00F65F3A" w:rsidRDefault="00D05737">
      <w:pPr>
        <w:spacing w:line="200" w:lineRule="exact"/>
        <w:rPr>
          <w:rFonts w:ascii="Arial" w:hAnsi="Arial" w:cs="Arial"/>
        </w:rPr>
      </w:pPr>
    </w:p>
    <w:p w:rsidR="00D05737" w:rsidRPr="00F65F3A" w:rsidRDefault="00D05737">
      <w:pPr>
        <w:spacing w:line="200" w:lineRule="exact"/>
        <w:rPr>
          <w:rFonts w:ascii="Arial" w:hAnsi="Arial" w:cs="Arial"/>
        </w:rPr>
      </w:pPr>
    </w:p>
    <w:p w:rsidR="00D05737" w:rsidRPr="00F65F3A" w:rsidRDefault="00D05737">
      <w:pPr>
        <w:spacing w:before="11" w:line="240" w:lineRule="exact"/>
        <w:rPr>
          <w:rFonts w:ascii="Arial" w:hAnsi="Arial" w:cs="Arial"/>
          <w:sz w:val="24"/>
          <w:szCs w:val="24"/>
        </w:rPr>
      </w:pPr>
    </w:p>
    <w:p w:rsidR="00D05737" w:rsidRPr="00F65F3A" w:rsidRDefault="006E5EB0" w:rsidP="00F67BF4">
      <w:pPr>
        <w:ind w:left="360" w:firstLine="180"/>
        <w:rPr>
          <w:rFonts w:ascii="Arial" w:hAnsi="Arial" w:cs="Arial"/>
        </w:rPr>
      </w:pPr>
      <w:r w:rsidRPr="00F65F3A">
        <w:rPr>
          <w:rFonts w:ascii="Arial" w:hAnsi="Arial" w:cs="Arial"/>
          <w:noProof/>
        </w:rPr>
        <w:drawing>
          <wp:inline distT="0" distB="0" distL="0" distR="0">
            <wp:extent cx="4531360" cy="33985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usen front.JPG"/>
                    <pic:cNvPicPr/>
                  </pic:nvPicPr>
                  <pic:blipFill>
                    <a:blip r:embed="rId7">
                      <a:extLst>
                        <a:ext uri="{28A0092B-C50C-407E-A947-70E740481C1C}">
                          <a14:useLocalDpi xmlns:a14="http://schemas.microsoft.com/office/drawing/2010/main" val="0"/>
                        </a:ext>
                      </a:extLst>
                    </a:blip>
                    <a:stretch>
                      <a:fillRect/>
                    </a:stretch>
                  </pic:blipFill>
                  <pic:spPr>
                    <a:xfrm>
                      <a:off x="0" y="0"/>
                      <a:ext cx="4531360" cy="3398520"/>
                    </a:xfrm>
                    <a:prstGeom prst="rect">
                      <a:avLst/>
                    </a:prstGeom>
                  </pic:spPr>
                </pic:pic>
              </a:graphicData>
            </a:graphic>
          </wp:inline>
        </w:drawing>
      </w:r>
    </w:p>
    <w:p w:rsidR="00D05737" w:rsidRPr="00F65F3A" w:rsidRDefault="00D05737">
      <w:pPr>
        <w:spacing w:before="8" w:line="220" w:lineRule="exact"/>
        <w:rPr>
          <w:rFonts w:ascii="Arial" w:hAnsi="Arial" w:cs="Arial"/>
          <w:sz w:val="22"/>
          <w:szCs w:val="22"/>
        </w:rPr>
      </w:pPr>
    </w:p>
    <w:p w:rsidR="00D05737" w:rsidRPr="00F65F3A" w:rsidRDefault="00012BA6">
      <w:pPr>
        <w:spacing w:line="780" w:lineRule="exact"/>
        <w:ind w:left="101"/>
        <w:rPr>
          <w:rFonts w:ascii="Arial" w:hAnsi="Arial" w:cs="Arial"/>
          <w:sz w:val="72"/>
          <w:szCs w:val="72"/>
        </w:rPr>
      </w:pPr>
      <w:r w:rsidRPr="00F65F3A">
        <w:rPr>
          <w:rFonts w:ascii="Arial" w:hAnsi="Arial" w:cs="Arial"/>
          <w:color w:val="181818"/>
          <w:w w:val="99"/>
          <w:sz w:val="72"/>
          <w:szCs w:val="72"/>
        </w:rPr>
        <w:t>FY</w:t>
      </w:r>
      <w:r w:rsidRPr="00F65F3A">
        <w:rPr>
          <w:rFonts w:ascii="Arial" w:hAnsi="Arial" w:cs="Arial"/>
          <w:color w:val="181818"/>
          <w:sz w:val="72"/>
          <w:szCs w:val="72"/>
        </w:rPr>
        <w:t xml:space="preserve"> </w:t>
      </w:r>
      <w:r w:rsidRPr="00F65F3A">
        <w:rPr>
          <w:rFonts w:ascii="Arial" w:hAnsi="Arial" w:cs="Arial"/>
          <w:color w:val="181818"/>
          <w:w w:val="99"/>
          <w:sz w:val="72"/>
          <w:szCs w:val="72"/>
        </w:rPr>
        <w:t>201</w:t>
      </w:r>
      <w:r w:rsidR="006E5EB0" w:rsidRPr="00F65F3A">
        <w:rPr>
          <w:rFonts w:ascii="Arial" w:hAnsi="Arial" w:cs="Arial"/>
          <w:color w:val="181818"/>
          <w:w w:val="99"/>
          <w:sz w:val="72"/>
          <w:szCs w:val="72"/>
        </w:rPr>
        <w:t>8</w:t>
      </w:r>
      <w:r w:rsidRPr="00F65F3A">
        <w:rPr>
          <w:rFonts w:ascii="Arial" w:hAnsi="Arial" w:cs="Arial"/>
          <w:color w:val="181818"/>
          <w:sz w:val="72"/>
          <w:szCs w:val="72"/>
        </w:rPr>
        <w:t xml:space="preserve"> </w:t>
      </w:r>
      <w:r w:rsidRPr="00F65F3A">
        <w:rPr>
          <w:rFonts w:ascii="Arial" w:hAnsi="Arial" w:cs="Arial"/>
          <w:color w:val="181818"/>
          <w:w w:val="99"/>
          <w:sz w:val="72"/>
          <w:szCs w:val="72"/>
        </w:rPr>
        <w:t>ANNUAL</w:t>
      </w:r>
      <w:r w:rsidRPr="00F65F3A">
        <w:rPr>
          <w:rFonts w:ascii="Arial" w:hAnsi="Arial" w:cs="Arial"/>
          <w:color w:val="181818"/>
          <w:sz w:val="72"/>
          <w:szCs w:val="72"/>
        </w:rPr>
        <w:t xml:space="preserve"> </w:t>
      </w:r>
      <w:r w:rsidRPr="00F65F3A">
        <w:rPr>
          <w:rFonts w:ascii="Arial" w:hAnsi="Arial" w:cs="Arial"/>
          <w:color w:val="181818"/>
          <w:w w:val="99"/>
          <w:sz w:val="72"/>
          <w:szCs w:val="72"/>
        </w:rPr>
        <w:t>REPORT</w:t>
      </w:r>
    </w:p>
    <w:p w:rsidR="00D05737" w:rsidRPr="00F65F3A" w:rsidRDefault="00D05737">
      <w:pPr>
        <w:spacing w:before="8" w:line="100" w:lineRule="exact"/>
        <w:rPr>
          <w:rFonts w:ascii="Arial" w:hAnsi="Arial" w:cs="Arial"/>
          <w:sz w:val="10"/>
          <w:szCs w:val="10"/>
        </w:rPr>
      </w:pPr>
    </w:p>
    <w:p w:rsidR="00D05737" w:rsidRPr="00F65F3A" w:rsidRDefault="00D05737">
      <w:pPr>
        <w:spacing w:line="200" w:lineRule="exact"/>
        <w:rPr>
          <w:rFonts w:ascii="Arial" w:hAnsi="Arial" w:cs="Arial"/>
        </w:rPr>
      </w:pPr>
    </w:p>
    <w:p w:rsidR="00D05737" w:rsidRPr="00F65F3A" w:rsidRDefault="00012BA6">
      <w:pPr>
        <w:ind w:left="2702"/>
        <w:rPr>
          <w:rFonts w:ascii="Arial" w:hAnsi="Arial" w:cs="Arial"/>
          <w:sz w:val="40"/>
          <w:szCs w:val="40"/>
        </w:rPr>
      </w:pPr>
      <w:r w:rsidRPr="00F65F3A">
        <w:rPr>
          <w:rFonts w:ascii="Arial" w:hAnsi="Arial" w:cs="Arial"/>
          <w:sz w:val="40"/>
          <w:szCs w:val="40"/>
        </w:rPr>
        <w:t>Of the John Trigg Ester Library</w:t>
      </w:r>
    </w:p>
    <w:p w:rsidR="00D05737" w:rsidRPr="00F65F3A" w:rsidRDefault="00D05737">
      <w:pPr>
        <w:spacing w:before="9" w:line="180" w:lineRule="exact"/>
        <w:rPr>
          <w:rFonts w:ascii="Arial" w:hAnsi="Arial" w:cs="Arial"/>
          <w:sz w:val="19"/>
          <w:szCs w:val="19"/>
        </w:rPr>
      </w:pPr>
    </w:p>
    <w:p w:rsidR="00D05737" w:rsidRPr="00F65F3A" w:rsidRDefault="00D05737">
      <w:pPr>
        <w:spacing w:line="200" w:lineRule="exact"/>
        <w:rPr>
          <w:rFonts w:ascii="Arial" w:hAnsi="Arial" w:cs="Arial"/>
        </w:rPr>
      </w:pPr>
    </w:p>
    <w:p w:rsidR="00D05737" w:rsidRPr="00F65F3A" w:rsidRDefault="00D05737">
      <w:pPr>
        <w:spacing w:line="200" w:lineRule="exact"/>
        <w:rPr>
          <w:rFonts w:ascii="Arial" w:hAnsi="Arial" w:cs="Arial"/>
        </w:rPr>
      </w:pPr>
    </w:p>
    <w:p w:rsidR="00D05737" w:rsidRPr="00F65F3A" w:rsidRDefault="00D05737">
      <w:pPr>
        <w:spacing w:line="200" w:lineRule="exact"/>
        <w:rPr>
          <w:rFonts w:ascii="Arial" w:hAnsi="Arial" w:cs="Arial"/>
        </w:rPr>
      </w:pPr>
    </w:p>
    <w:p w:rsidR="00D05737" w:rsidRPr="00F65F3A" w:rsidRDefault="00D05737">
      <w:pPr>
        <w:spacing w:line="200" w:lineRule="exact"/>
        <w:rPr>
          <w:rFonts w:ascii="Arial" w:hAnsi="Arial" w:cs="Arial"/>
        </w:rPr>
      </w:pPr>
    </w:p>
    <w:p w:rsidR="00D05737" w:rsidRPr="00F65F3A" w:rsidRDefault="00D05737">
      <w:pPr>
        <w:spacing w:line="200" w:lineRule="exact"/>
        <w:rPr>
          <w:rFonts w:ascii="Arial" w:hAnsi="Arial" w:cs="Arial"/>
        </w:rPr>
      </w:pPr>
    </w:p>
    <w:p w:rsidR="00D05737" w:rsidRPr="00F65F3A" w:rsidRDefault="00D05737">
      <w:pPr>
        <w:spacing w:line="200" w:lineRule="exact"/>
        <w:rPr>
          <w:rFonts w:ascii="Arial" w:hAnsi="Arial" w:cs="Arial"/>
        </w:rPr>
      </w:pPr>
    </w:p>
    <w:p w:rsidR="00D05737" w:rsidRPr="00F65F3A" w:rsidRDefault="00D05737">
      <w:pPr>
        <w:spacing w:line="200" w:lineRule="exact"/>
        <w:rPr>
          <w:rFonts w:ascii="Arial" w:hAnsi="Arial" w:cs="Arial"/>
        </w:rPr>
      </w:pPr>
    </w:p>
    <w:p w:rsidR="00D05737" w:rsidRPr="00F65F3A" w:rsidRDefault="009F34FE">
      <w:pPr>
        <w:ind w:left="7212"/>
        <w:rPr>
          <w:rFonts w:ascii="Arial" w:hAnsi="Arial" w:cs="Arial"/>
        </w:rPr>
        <w:sectPr w:rsidR="00D05737" w:rsidRPr="00F65F3A" w:rsidSect="00A4204A">
          <w:pgSz w:w="12240" w:h="15840"/>
          <w:pgMar w:top="1480" w:right="880" w:bottom="280" w:left="1680" w:header="720" w:footer="720" w:gutter="0"/>
          <w:cols w:space="720"/>
          <w:titlePg/>
          <w:docGrid w:linePitch="272"/>
        </w:sectPr>
      </w:pPr>
      <w:r>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8pt;height:117pt">
            <v:imagedata r:id="rId8" o:title=""/>
          </v:shape>
        </w:pict>
      </w:r>
    </w:p>
    <w:p w:rsidR="00D05737" w:rsidRPr="00F65F3A" w:rsidRDefault="00012BA6">
      <w:pPr>
        <w:spacing w:before="66"/>
        <w:ind w:left="2864" w:right="2872"/>
        <w:jc w:val="center"/>
        <w:rPr>
          <w:rFonts w:ascii="Arial" w:hAnsi="Arial" w:cs="Arial"/>
          <w:sz w:val="32"/>
          <w:szCs w:val="32"/>
        </w:rPr>
      </w:pPr>
      <w:r w:rsidRPr="00F65F3A">
        <w:rPr>
          <w:rFonts w:ascii="Arial" w:hAnsi="Arial" w:cs="Arial"/>
          <w:w w:val="99"/>
          <w:sz w:val="32"/>
          <w:szCs w:val="32"/>
        </w:rPr>
        <w:lastRenderedPageBreak/>
        <w:t>Message</w:t>
      </w:r>
      <w:r w:rsidRPr="00F65F3A">
        <w:rPr>
          <w:rFonts w:ascii="Arial" w:hAnsi="Arial" w:cs="Arial"/>
          <w:sz w:val="32"/>
          <w:szCs w:val="32"/>
        </w:rPr>
        <w:t xml:space="preserve"> </w:t>
      </w:r>
      <w:r w:rsidRPr="00F65F3A">
        <w:rPr>
          <w:rFonts w:ascii="Arial" w:hAnsi="Arial" w:cs="Arial"/>
          <w:w w:val="99"/>
          <w:sz w:val="32"/>
          <w:szCs w:val="32"/>
        </w:rPr>
        <w:t>from</w:t>
      </w:r>
      <w:r w:rsidRPr="00F65F3A">
        <w:rPr>
          <w:rFonts w:ascii="Arial" w:hAnsi="Arial" w:cs="Arial"/>
          <w:sz w:val="32"/>
          <w:szCs w:val="32"/>
        </w:rPr>
        <w:t xml:space="preserve"> </w:t>
      </w:r>
      <w:r w:rsidRPr="00F65F3A">
        <w:rPr>
          <w:rFonts w:ascii="Arial" w:hAnsi="Arial" w:cs="Arial"/>
          <w:w w:val="99"/>
          <w:sz w:val="32"/>
          <w:szCs w:val="32"/>
        </w:rPr>
        <w:t>the</w:t>
      </w:r>
      <w:r w:rsidRPr="00F65F3A">
        <w:rPr>
          <w:rFonts w:ascii="Arial" w:hAnsi="Arial" w:cs="Arial"/>
          <w:sz w:val="32"/>
          <w:szCs w:val="32"/>
        </w:rPr>
        <w:t xml:space="preserve"> </w:t>
      </w:r>
      <w:r w:rsidRPr="00F65F3A">
        <w:rPr>
          <w:rFonts w:ascii="Arial" w:hAnsi="Arial" w:cs="Arial"/>
          <w:w w:val="99"/>
          <w:sz w:val="32"/>
          <w:szCs w:val="32"/>
        </w:rPr>
        <w:t>President</w:t>
      </w:r>
    </w:p>
    <w:p w:rsidR="00D05737" w:rsidRPr="00F65F3A" w:rsidRDefault="00D05737">
      <w:pPr>
        <w:spacing w:before="11" w:line="200" w:lineRule="exact"/>
        <w:rPr>
          <w:rFonts w:ascii="Arial" w:hAnsi="Arial" w:cs="Arial"/>
        </w:rPr>
      </w:pPr>
    </w:p>
    <w:p w:rsidR="00D05737" w:rsidRPr="00F65F3A" w:rsidRDefault="00012BA6" w:rsidP="00F67BF4">
      <w:pPr>
        <w:ind w:left="3955" w:right="3530"/>
        <w:rPr>
          <w:rFonts w:ascii="Arial" w:hAnsi="Arial" w:cs="Arial"/>
          <w:sz w:val="24"/>
          <w:szCs w:val="24"/>
        </w:rPr>
      </w:pPr>
      <w:r w:rsidRPr="00F65F3A">
        <w:rPr>
          <w:rFonts w:ascii="Arial" w:hAnsi="Arial" w:cs="Arial"/>
          <w:w w:val="99"/>
          <w:sz w:val="24"/>
          <w:szCs w:val="24"/>
        </w:rPr>
        <w:t>October</w:t>
      </w:r>
      <w:r w:rsidRPr="00F65F3A">
        <w:rPr>
          <w:rFonts w:ascii="Arial" w:hAnsi="Arial" w:cs="Arial"/>
          <w:sz w:val="24"/>
          <w:szCs w:val="24"/>
        </w:rPr>
        <w:t xml:space="preserve"> </w:t>
      </w:r>
      <w:r w:rsidR="00F67BF4" w:rsidRPr="00F65F3A">
        <w:rPr>
          <w:rFonts w:ascii="Arial" w:hAnsi="Arial" w:cs="Arial"/>
          <w:w w:val="99"/>
          <w:sz w:val="24"/>
          <w:szCs w:val="24"/>
        </w:rPr>
        <w:t>22</w:t>
      </w:r>
      <w:r w:rsidRPr="00F65F3A">
        <w:rPr>
          <w:rFonts w:ascii="Arial" w:hAnsi="Arial" w:cs="Arial"/>
          <w:w w:val="99"/>
          <w:sz w:val="24"/>
          <w:szCs w:val="24"/>
        </w:rPr>
        <w:t>,</w:t>
      </w:r>
      <w:r w:rsidRPr="00F65F3A">
        <w:rPr>
          <w:rFonts w:ascii="Arial" w:hAnsi="Arial" w:cs="Arial"/>
          <w:sz w:val="24"/>
          <w:szCs w:val="24"/>
        </w:rPr>
        <w:t xml:space="preserve"> </w:t>
      </w:r>
      <w:r w:rsidR="00F67BF4" w:rsidRPr="00F65F3A">
        <w:rPr>
          <w:rFonts w:ascii="Arial" w:hAnsi="Arial" w:cs="Arial"/>
          <w:sz w:val="24"/>
          <w:szCs w:val="24"/>
        </w:rPr>
        <w:t>2</w:t>
      </w:r>
      <w:r w:rsidRPr="00F65F3A">
        <w:rPr>
          <w:rFonts w:ascii="Arial" w:hAnsi="Arial" w:cs="Arial"/>
          <w:w w:val="99"/>
          <w:sz w:val="24"/>
          <w:szCs w:val="24"/>
        </w:rPr>
        <w:t>01</w:t>
      </w:r>
      <w:r w:rsidR="00F67BF4" w:rsidRPr="00F65F3A">
        <w:rPr>
          <w:rFonts w:ascii="Arial" w:hAnsi="Arial" w:cs="Arial"/>
          <w:w w:val="99"/>
          <w:sz w:val="24"/>
          <w:szCs w:val="24"/>
        </w:rPr>
        <w:t>8</w:t>
      </w:r>
    </w:p>
    <w:p w:rsidR="00D05737" w:rsidRPr="00F65F3A" w:rsidRDefault="00D05737">
      <w:pPr>
        <w:spacing w:before="10" w:line="120" w:lineRule="exact"/>
        <w:rPr>
          <w:rFonts w:ascii="Arial" w:hAnsi="Arial" w:cs="Arial"/>
          <w:sz w:val="12"/>
          <w:szCs w:val="12"/>
        </w:rPr>
      </w:pPr>
    </w:p>
    <w:p w:rsidR="00D05737" w:rsidRPr="00F65F3A" w:rsidRDefault="00D05737">
      <w:pPr>
        <w:spacing w:line="200" w:lineRule="exact"/>
        <w:rPr>
          <w:rFonts w:ascii="Arial" w:hAnsi="Arial" w:cs="Arial"/>
        </w:rPr>
      </w:pPr>
    </w:p>
    <w:p w:rsidR="00D05737" w:rsidRPr="00F65F3A" w:rsidRDefault="00D05737">
      <w:pPr>
        <w:spacing w:line="200" w:lineRule="exact"/>
        <w:rPr>
          <w:rFonts w:ascii="Arial" w:hAnsi="Arial" w:cs="Arial"/>
        </w:rPr>
      </w:pPr>
    </w:p>
    <w:p w:rsidR="00D05737" w:rsidRPr="00F65F3A" w:rsidRDefault="00012BA6">
      <w:pPr>
        <w:spacing w:line="275" w:lineRule="auto"/>
        <w:ind w:left="100" w:right="65"/>
        <w:jc w:val="both"/>
        <w:rPr>
          <w:rFonts w:ascii="Arial" w:hAnsi="Arial" w:cs="Arial"/>
          <w:sz w:val="24"/>
          <w:szCs w:val="24"/>
        </w:rPr>
      </w:pPr>
      <w:r w:rsidRPr="00F65F3A">
        <w:rPr>
          <w:rFonts w:ascii="Arial" w:hAnsi="Arial" w:cs="Arial"/>
          <w:w w:val="99"/>
          <w:sz w:val="24"/>
          <w:szCs w:val="24"/>
        </w:rPr>
        <w:t>Welcome!</w:t>
      </w:r>
      <w:r w:rsidRPr="00F65F3A">
        <w:rPr>
          <w:rFonts w:ascii="Arial" w:hAnsi="Arial" w:cs="Arial"/>
          <w:sz w:val="24"/>
          <w:szCs w:val="24"/>
        </w:rPr>
        <w:t xml:space="preserve">  </w:t>
      </w:r>
      <w:r w:rsidRPr="00F65F3A">
        <w:rPr>
          <w:rFonts w:ascii="Arial" w:hAnsi="Arial" w:cs="Arial"/>
          <w:w w:val="99"/>
          <w:sz w:val="24"/>
          <w:szCs w:val="24"/>
        </w:rPr>
        <w:t>It’s</w:t>
      </w:r>
      <w:r w:rsidRPr="00F65F3A">
        <w:rPr>
          <w:rFonts w:ascii="Arial" w:hAnsi="Arial" w:cs="Arial"/>
          <w:sz w:val="24"/>
          <w:szCs w:val="24"/>
        </w:rPr>
        <w:t xml:space="preserve"> </w:t>
      </w:r>
      <w:r w:rsidRPr="00F65F3A">
        <w:rPr>
          <w:rFonts w:ascii="Arial" w:hAnsi="Arial" w:cs="Arial"/>
          <w:w w:val="99"/>
          <w:sz w:val="24"/>
          <w:szCs w:val="24"/>
        </w:rPr>
        <w:t>been</w:t>
      </w:r>
      <w:r w:rsidRPr="00F65F3A">
        <w:rPr>
          <w:rFonts w:ascii="Arial" w:hAnsi="Arial" w:cs="Arial"/>
          <w:sz w:val="24"/>
          <w:szCs w:val="24"/>
        </w:rPr>
        <w:t xml:space="preserve"> </w:t>
      </w:r>
      <w:r w:rsidRPr="00F65F3A">
        <w:rPr>
          <w:rFonts w:ascii="Arial" w:hAnsi="Arial" w:cs="Arial"/>
          <w:w w:val="99"/>
          <w:sz w:val="24"/>
          <w:szCs w:val="24"/>
        </w:rPr>
        <w:t>a</w:t>
      </w:r>
      <w:r w:rsidR="004803C4" w:rsidRPr="00F65F3A">
        <w:rPr>
          <w:rFonts w:ascii="Arial" w:hAnsi="Arial" w:cs="Arial"/>
          <w:w w:val="99"/>
          <w:sz w:val="24"/>
          <w:szCs w:val="24"/>
        </w:rPr>
        <w:t>nother exciting</w:t>
      </w:r>
      <w:r w:rsidRPr="00F65F3A">
        <w:rPr>
          <w:rFonts w:ascii="Arial" w:hAnsi="Arial" w:cs="Arial"/>
          <w:sz w:val="24"/>
          <w:szCs w:val="24"/>
        </w:rPr>
        <w:t xml:space="preserve"> </w:t>
      </w:r>
      <w:r w:rsidRPr="00F65F3A">
        <w:rPr>
          <w:rFonts w:ascii="Arial" w:hAnsi="Arial" w:cs="Arial"/>
          <w:w w:val="99"/>
          <w:sz w:val="24"/>
          <w:szCs w:val="24"/>
        </w:rPr>
        <w:t>year!</w:t>
      </w:r>
      <w:r w:rsidRPr="00F65F3A">
        <w:rPr>
          <w:rFonts w:ascii="Arial" w:hAnsi="Arial" w:cs="Arial"/>
          <w:sz w:val="24"/>
          <w:szCs w:val="24"/>
        </w:rPr>
        <w:t xml:space="preserve">  </w:t>
      </w:r>
      <w:r w:rsidRPr="00F65F3A">
        <w:rPr>
          <w:rFonts w:ascii="Arial" w:hAnsi="Arial" w:cs="Arial"/>
          <w:w w:val="99"/>
          <w:sz w:val="24"/>
          <w:szCs w:val="24"/>
        </w:rPr>
        <w:t>We</w:t>
      </w:r>
      <w:r w:rsidRPr="00F65F3A">
        <w:rPr>
          <w:rFonts w:ascii="Arial" w:hAnsi="Arial" w:cs="Arial"/>
          <w:sz w:val="24"/>
          <w:szCs w:val="24"/>
        </w:rPr>
        <w:t xml:space="preserve"> </w:t>
      </w:r>
      <w:r w:rsidRPr="00F65F3A">
        <w:rPr>
          <w:rFonts w:ascii="Arial" w:hAnsi="Arial" w:cs="Arial"/>
          <w:w w:val="99"/>
          <w:sz w:val="24"/>
          <w:szCs w:val="24"/>
        </w:rPr>
        <w:t>started</w:t>
      </w:r>
      <w:r w:rsidRPr="00F65F3A">
        <w:rPr>
          <w:rFonts w:ascii="Arial" w:hAnsi="Arial" w:cs="Arial"/>
          <w:sz w:val="24"/>
          <w:szCs w:val="24"/>
        </w:rPr>
        <w:t xml:space="preserve"> </w:t>
      </w:r>
      <w:r w:rsidRPr="00F65F3A">
        <w:rPr>
          <w:rFonts w:ascii="Arial" w:hAnsi="Arial" w:cs="Arial"/>
          <w:w w:val="99"/>
          <w:sz w:val="24"/>
          <w:szCs w:val="24"/>
        </w:rPr>
        <w:t>the</w:t>
      </w:r>
      <w:r w:rsidRPr="00F65F3A">
        <w:rPr>
          <w:rFonts w:ascii="Arial" w:hAnsi="Arial" w:cs="Arial"/>
          <w:sz w:val="24"/>
          <w:szCs w:val="24"/>
        </w:rPr>
        <w:t xml:space="preserve"> </w:t>
      </w:r>
      <w:r w:rsidRPr="00F65F3A">
        <w:rPr>
          <w:rFonts w:ascii="Arial" w:hAnsi="Arial" w:cs="Arial"/>
          <w:w w:val="99"/>
          <w:sz w:val="24"/>
          <w:szCs w:val="24"/>
        </w:rPr>
        <w:t>new</w:t>
      </w:r>
      <w:r w:rsidRPr="00F65F3A">
        <w:rPr>
          <w:rFonts w:ascii="Arial" w:hAnsi="Arial" w:cs="Arial"/>
          <w:sz w:val="24"/>
          <w:szCs w:val="24"/>
        </w:rPr>
        <w:t xml:space="preserve"> </w:t>
      </w:r>
      <w:r w:rsidRPr="00F65F3A">
        <w:rPr>
          <w:rFonts w:ascii="Arial" w:hAnsi="Arial" w:cs="Arial"/>
          <w:w w:val="99"/>
          <w:sz w:val="24"/>
          <w:szCs w:val="24"/>
        </w:rPr>
        <w:t>fiscal</w:t>
      </w:r>
      <w:r w:rsidRPr="00F65F3A">
        <w:rPr>
          <w:rFonts w:ascii="Arial" w:hAnsi="Arial" w:cs="Arial"/>
          <w:sz w:val="24"/>
          <w:szCs w:val="24"/>
        </w:rPr>
        <w:t xml:space="preserve"> </w:t>
      </w:r>
      <w:r w:rsidRPr="00F65F3A">
        <w:rPr>
          <w:rFonts w:ascii="Arial" w:hAnsi="Arial" w:cs="Arial"/>
          <w:w w:val="99"/>
          <w:sz w:val="24"/>
          <w:szCs w:val="24"/>
        </w:rPr>
        <w:t>year</w:t>
      </w:r>
      <w:r w:rsidRPr="00F65F3A">
        <w:rPr>
          <w:rFonts w:ascii="Arial" w:hAnsi="Arial" w:cs="Arial"/>
          <w:sz w:val="24"/>
          <w:szCs w:val="24"/>
        </w:rPr>
        <w:t xml:space="preserve"> </w:t>
      </w:r>
      <w:r w:rsidRPr="00F65F3A">
        <w:rPr>
          <w:rFonts w:ascii="Arial" w:hAnsi="Arial" w:cs="Arial"/>
          <w:w w:val="99"/>
          <w:sz w:val="24"/>
          <w:szCs w:val="24"/>
        </w:rPr>
        <w:t>with</w:t>
      </w:r>
      <w:r w:rsidRPr="00F65F3A">
        <w:rPr>
          <w:rFonts w:ascii="Arial" w:hAnsi="Arial" w:cs="Arial"/>
          <w:sz w:val="24"/>
          <w:szCs w:val="24"/>
        </w:rPr>
        <w:t xml:space="preserve"> </w:t>
      </w:r>
      <w:r w:rsidRPr="00F65F3A">
        <w:rPr>
          <w:rFonts w:ascii="Arial" w:hAnsi="Arial" w:cs="Arial"/>
          <w:w w:val="99"/>
          <w:sz w:val="24"/>
          <w:szCs w:val="24"/>
        </w:rPr>
        <w:t>the</w:t>
      </w:r>
      <w:r w:rsidRPr="00F65F3A">
        <w:rPr>
          <w:rFonts w:ascii="Arial" w:hAnsi="Arial" w:cs="Arial"/>
          <w:sz w:val="24"/>
          <w:szCs w:val="24"/>
        </w:rPr>
        <w:t xml:space="preserve"> </w:t>
      </w:r>
      <w:r w:rsidRPr="00F65F3A">
        <w:rPr>
          <w:rFonts w:ascii="Arial" w:hAnsi="Arial" w:cs="Arial"/>
          <w:w w:val="99"/>
          <w:sz w:val="24"/>
          <w:szCs w:val="24"/>
        </w:rPr>
        <w:t>annual</w:t>
      </w:r>
      <w:r w:rsidRPr="00F65F3A">
        <w:rPr>
          <w:rFonts w:ascii="Arial" w:hAnsi="Arial" w:cs="Arial"/>
          <w:sz w:val="24"/>
          <w:szCs w:val="24"/>
        </w:rPr>
        <w:t xml:space="preserve"> </w:t>
      </w:r>
      <w:r w:rsidRPr="00F65F3A">
        <w:rPr>
          <w:rFonts w:ascii="Arial" w:hAnsi="Arial" w:cs="Arial"/>
          <w:w w:val="99"/>
          <w:sz w:val="24"/>
          <w:szCs w:val="24"/>
        </w:rPr>
        <w:t>retreat, where</w:t>
      </w:r>
      <w:r w:rsidRPr="00F65F3A">
        <w:rPr>
          <w:rFonts w:ascii="Arial" w:hAnsi="Arial" w:cs="Arial"/>
          <w:sz w:val="24"/>
          <w:szCs w:val="24"/>
        </w:rPr>
        <w:t xml:space="preserve"> </w:t>
      </w:r>
      <w:r w:rsidRPr="00F65F3A">
        <w:rPr>
          <w:rFonts w:ascii="Arial" w:hAnsi="Arial" w:cs="Arial"/>
          <w:w w:val="99"/>
          <w:sz w:val="24"/>
          <w:szCs w:val="24"/>
        </w:rPr>
        <w:t>the</w:t>
      </w:r>
      <w:r w:rsidRPr="00F65F3A">
        <w:rPr>
          <w:rFonts w:ascii="Arial" w:hAnsi="Arial" w:cs="Arial"/>
          <w:sz w:val="24"/>
          <w:szCs w:val="24"/>
        </w:rPr>
        <w:t xml:space="preserve"> </w:t>
      </w:r>
      <w:r w:rsidRPr="00F65F3A">
        <w:rPr>
          <w:rFonts w:ascii="Arial" w:hAnsi="Arial" w:cs="Arial"/>
          <w:w w:val="99"/>
          <w:sz w:val="24"/>
          <w:szCs w:val="24"/>
        </w:rPr>
        <w:t>Board</w:t>
      </w:r>
      <w:r w:rsidRPr="00F65F3A">
        <w:rPr>
          <w:rFonts w:ascii="Arial" w:hAnsi="Arial" w:cs="Arial"/>
          <w:sz w:val="24"/>
          <w:szCs w:val="24"/>
        </w:rPr>
        <w:t xml:space="preserve"> </w:t>
      </w:r>
      <w:r w:rsidRPr="00F65F3A">
        <w:rPr>
          <w:rFonts w:ascii="Arial" w:hAnsi="Arial" w:cs="Arial"/>
          <w:w w:val="99"/>
          <w:sz w:val="24"/>
          <w:szCs w:val="24"/>
        </w:rPr>
        <w:t>of</w:t>
      </w:r>
      <w:r w:rsidRPr="00F65F3A">
        <w:rPr>
          <w:rFonts w:ascii="Arial" w:hAnsi="Arial" w:cs="Arial"/>
          <w:sz w:val="24"/>
          <w:szCs w:val="24"/>
        </w:rPr>
        <w:t xml:space="preserve"> </w:t>
      </w:r>
      <w:r w:rsidRPr="00F65F3A">
        <w:rPr>
          <w:rFonts w:ascii="Arial" w:hAnsi="Arial" w:cs="Arial"/>
          <w:w w:val="99"/>
          <w:sz w:val="24"/>
          <w:szCs w:val="24"/>
        </w:rPr>
        <w:t>Directors</w:t>
      </w:r>
      <w:r w:rsidRPr="00F65F3A">
        <w:rPr>
          <w:rFonts w:ascii="Arial" w:hAnsi="Arial" w:cs="Arial"/>
          <w:sz w:val="24"/>
          <w:szCs w:val="24"/>
        </w:rPr>
        <w:t xml:space="preserve"> </w:t>
      </w:r>
      <w:r w:rsidRPr="00F65F3A">
        <w:rPr>
          <w:rFonts w:ascii="Arial" w:hAnsi="Arial" w:cs="Arial"/>
          <w:w w:val="99"/>
          <w:sz w:val="24"/>
          <w:szCs w:val="24"/>
        </w:rPr>
        <w:t>outlined</w:t>
      </w:r>
      <w:r w:rsidRPr="00F65F3A">
        <w:rPr>
          <w:rFonts w:ascii="Arial" w:hAnsi="Arial" w:cs="Arial"/>
          <w:sz w:val="24"/>
          <w:szCs w:val="24"/>
        </w:rPr>
        <w:t xml:space="preserve"> </w:t>
      </w:r>
      <w:r w:rsidRPr="00F65F3A">
        <w:rPr>
          <w:rFonts w:ascii="Arial" w:hAnsi="Arial" w:cs="Arial"/>
          <w:w w:val="99"/>
          <w:sz w:val="24"/>
          <w:szCs w:val="24"/>
        </w:rPr>
        <w:t>our</w:t>
      </w:r>
      <w:r w:rsidRPr="00F65F3A">
        <w:rPr>
          <w:rFonts w:ascii="Arial" w:hAnsi="Arial" w:cs="Arial"/>
          <w:sz w:val="24"/>
          <w:szCs w:val="24"/>
        </w:rPr>
        <w:t xml:space="preserve"> </w:t>
      </w:r>
      <w:r w:rsidRPr="00F65F3A">
        <w:rPr>
          <w:rFonts w:ascii="Arial" w:hAnsi="Arial" w:cs="Arial"/>
          <w:w w:val="99"/>
          <w:sz w:val="24"/>
          <w:szCs w:val="24"/>
        </w:rPr>
        <w:t>goals</w:t>
      </w:r>
      <w:r w:rsidRPr="00F65F3A">
        <w:rPr>
          <w:rFonts w:ascii="Arial" w:hAnsi="Arial" w:cs="Arial"/>
          <w:sz w:val="24"/>
          <w:szCs w:val="24"/>
        </w:rPr>
        <w:t xml:space="preserve"> </w:t>
      </w:r>
      <w:r w:rsidRPr="00F65F3A">
        <w:rPr>
          <w:rFonts w:ascii="Arial" w:hAnsi="Arial" w:cs="Arial"/>
          <w:w w:val="99"/>
          <w:sz w:val="24"/>
          <w:szCs w:val="24"/>
        </w:rPr>
        <w:t>and</w:t>
      </w:r>
      <w:r w:rsidRPr="00F65F3A">
        <w:rPr>
          <w:rFonts w:ascii="Arial" w:hAnsi="Arial" w:cs="Arial"/>
          <w:sz w:val="24"/>
          <w:szCs w:val="24"/>
        </w:rPr>
        <w:t xml:space="preserve"> </w:t>
      </w:r>
      <w:r w:rsidRPr="00F65F3A">
        <w:rPr>
          <w:rFonts w:ascii="Arial" w:hAnsi="Arial" w:cs="Arial"/>
          <w:w w:val="99"/>
          <w:sz w:val="24"/>
          <w:szCs w:val="24"/>
        </w:rPr>
        <w:t>objectives</w:t>
      </w:r>
      <w:r w:rsidRPr="00F65F3A">
        <w:rPr>
          <w:rFonts w:ascii="Arial" w:hAnsi="Arial" w:cs="Arial"/>
          <w:sz w:val="24"/>
          <w:szCs w:val="24"/>
        </w:rPr>
        <w:t xml:space="preserve"> </w:t>
      </w:r>
      <w:r w:rsidRPr="00F65F3A">
        <w:rPr>
          <w:rFonts w:ascii="Arial" w:hAnsi="Arial" w:cs="Arial"/>
          <w:w w:val="99"/>
          <w:sz w:val="24"/>
          <w:szCs w:val="24"/>
        </w:rPr>
        <w:t>for</w:t>
      </w:r>
      <w:r w:rsidRPr="00F65F3A">
        <w:rPr>
          <w:rFonts w:ascii="Arial" w:hAnsi="Arial" w:cs="Arial"/>
          <w:sz w:val="24"/>
          <w:szCs w:val="24"/>
        </w:rPr>
        <w:t xml:space="preserve"> </w:t>
      </w:r>
      <w:r w:rsidRPr="00F65F3A">
        <w:rPr>
          <w:rFonts w:ascii="Arial" w:hAnsi="Arial" w:cs="Arial"/>
          <w:w w:val="99"/>
          <w:sz w:val="24"/>
          <w:szCs w:val="24"/>
        </w:rPr>
        <w:t>the</w:t>
      </w:r>
      <w:r w:rsidRPr="00F65F3A">
        <w:rPr>
          <w:rFonts w:ascii="Arial" w:hAnsi="Arial" w:cs="Arial"/>
          <w:sz w:val="24"/>
          <w:szCs w:val="24"/>
        </w:rPr>
        <w:t xml:space="preserve"> </w:t>
      </w:r>
      <w:r w:rsidRPr="00F65F3A">
        <w:rPr>
          <w:rFonts w:ascii="Arial" w:hAnsi="Arial" w:cs="Arial"/>
          <w:w w:val="99"/>
          <w:sz w:val="24"/>
          <w:szCs w:val="24"/>
        </w:rPr>
        <w:t>upcoming</w:t>
      </w:r>
      <w:r w:rsidRPr="00F65F3A">
        <w:rPr>
          <w:rFonts w:ascii="Arial" w:hAnsi="Arial" w:cs="Arial"/>
          <w:sz w:val="24"/>
          <w:szCs w:val="24"/>
        </w:rPr>
        <w:t xml:space="preserve"> </w:t>
      </w:r>
      <w:r w:rsidRPr="00F65F3A">
        <w:rPr>
          <w:rFonts w:ascii="Arial" w:hAnsi="Arial" w:cs="Arial"/>
          <w:w w:val="99"/>
          <w:sz w:val="24"/>
          <w:szCs w:val="24"/>
        </w:rPr>
        <w:t>year.</w:t>
      </w:r>
      <w:r w:rsidRPr="00F65F3A">
        <w:rPr>
          <w:rFonts w:ascii="Arial" w:hAnsi="Arial" w:cs="Arial"/>
          <w:sz w:val="24"/>
          <w:szCs w:val="24"/>
        </w:rPr>
        <w:t xml:space="preserve">   </w:t>
      </w:r>
      <w:r w:rsidRPr="00F65F3A">
        <w:rPr>
          <w:rFonts w:ascii="Arial" w:hAnsi="Arial" w:cs="Arial"/>
          <w:w w:val="99"/>
          <w:sz w:val="24"/>
          <w:szCs w:val="24"/>
        </w:rPr>
        <w:t>The overall</w:t>
      </w:r>
      <w:r w:rsidRPr="00F65F3A">
        <w:rPr>
          <w:rFonts w:ascii="Arial" w:hAnsi="Arial" w:cs="Arial"/>
          <w:sz w:val="24"/>
          <w:szCs w:val="24"/>
        </w:rPr>
        <w:t xml:space="preserve"> </w:t>
      </w:r>
      <w:r w:rsidRPr="00F65F3A">
        <w:rPr>
          <w:rFonts w:ascii="Arial" w:hAnsi="Arial" w:cs="Arial"/>
          <w:w w:val="99"/>
          <w:sz w:val="24"/>
          <w:szCs w:val="24"/>
        </w:rPr>
        <w:t>goal:</w:t>
      </w:r>
      <w:r w:rsidRPr="00F65F3A">
        <w:rPr>
          <w:rFonts w:ascii="Arial" w:hAnsi="Arial" w:cs="Arial"/>
          <w:sz w:val="24"/>
          <w:szCs w:val="24"/>
        </w:rPr>
        <w:t xml:space="preserve"> </w:t>
      </w:r>
      <w:r w:rsidR="00BD6213" w:rsidRPr="00F65F3A">
        <w:rPr>
          <w:rFonts w:ascii="Arial" w:hAnsi="Arial" w:cs="Arial"/>
          <w:sz w:val="24"/>
          <w:szCs w:val="24"/>
        </w:rPr>
        <w:t xml:space="preserve">continue with </w:t>
      </w:r>
      <w:r w:rsidRPr="00F65F3A">
        <w:rPr>
          <w:rFonts w:ascii="Arial" w:hAnsi="Arial" w:cs="Arial"/>
          <w:w w:val="99"/>
          <w:sz w:val="24"/>
          <w:szCs w:val="24"/>
        </w:rPr>
        <w:t>the</w:t>
      </w:r>
      <w:r w:rsidRPr="00F65F3A">
        <w:rPr>
          <w:rFonts w:ascii="Arial" w:hAnsi="Arial" w:cs="Arial"/>
          <w:sz w:val="24"/>
          <w:szCs w:val="24"/>
        </w:rPr>
        <w:t xml:space="preserve"> </w:t>
      </w:r>
      <w:r w:rsidRPr="00F65F3A">
        <w:rPr>
          <w:rFonts w:ascii="Arial" w:hAnsi="Arial" w:cs="Arial"/>
          <w:w w:val="99"/>
          <w:sz w:val="24"/>
          <w:szCs w:val="24"/>
        </w:rPr>
        <w:t>Clausen</w:t>
      </w:r>
      <w:r w:rsidRPr="00F65F3A">
        <w:rPr>
          <w:rFonts w:ascii="Arial" w:hAnsi="Arial" w:cs="Arial"/>
          <w:sz w:val="24"/>
          <w:szCs w:val="24"/>
        </w:rPr>
        <w:t xml:space="preserve"> </w:t>
      </w:r>
      <w:r w:rsidRPr="00F65F3A">
        <w:rPr>
          <w:rFonts w:ascii="Arial" w:hAnsi="Arial" w:cs="Arial"/>
          <w:w w:val="99"/>
          <w:sz w:val="24"/>
          <w:szCs w:val="24"/>
        </w:rPr>
        <w:t>Cabin</w:t>
      </w:r>
      <w:r w:rsidRPr="00F65F3A">
        <w:rPr>
          <w:rFonts w:ascii="Arial" w:hAnsi="Arial" w:cs="Arial"/>
          <w:sz w:val="24"/>
          <w:szCs w:val="24"/>
        </w:rPr>
        <w:t xml:space="preserve"> </w:t>
      </w:r>
      <w:r w:rsidR="00BD6213" w:rsidRPr="00F65F3A">
        <w:rPr>
          <w:rFonts w:ascii="Arial" w:hAnsi="Arial" w:cs="Arial"/>
          <w:sz w:val="24"/>
          <w:szCs w:val="24"/>
        </w:rPr>
        <w:t>renovation and put books on the shelves</w:t>
      </w:r>
      <w:r w:rsidRPr="00F65F3A">
        <w:rPr>
          <w:rFonts w:ascii="Arial" w:hAnsi="Arial" w:cs="Arial"/>
          <w:w w:val="99"/>
          <w:sz w:val="24"/>
          <w:szCs w:val="24"/>
        </w:rPr>
        <w:t>!</w:t>
      </w:r>
    </w:p>
    <w:p w:rsidR="00D05737" w:rsidRPr="00F65F3A" w:rsidRDefault="00D05737">
      <w:pPr>
        <w:spacing w:before="19" w:line="220" w:lineRule="exact"/>
        <w:rPr>
          <w:rFonts w:ascii="Arial" w:hAnsi="Arial" w:cs="Arial"/>
          <w:sz w:val="22"/>
          <w:szCs w:val="22"/>
        </w:rPr>
      </w:pPr>
    </w:p>
    <w:p w:rsidR="00D05737" w:rsidRPr="00F65F3A" w:rsidRDefault="00BD6213">
      <w:pPr>
        <w:spacing w:line="274" w:lineRule="auto"/>
        <w:ind w:left="100" w:right="66"/>
        <w:jc w:val="both"/>
        <w:rPr>
          <w:rFonts w:ascii="Arial" w:hAnsi="Arial" w:cs="Arial"/>
          <w:sz w:val="24"/>
          <w:szCs w:val="24"/>
        </w:rPr>
      </w:pPr>
      <w:r w:rsidRPr="00F65F3A">
        <w:rPr>
          <w:rFonts w:ascii="Arial" w:hAnsi="Arial" w:cs="Arial"/>
          <w:w w:val="99"/>
          <w:sz w:val="24"/>
          <w:szCs w:val="24"/>
        </w:rPr>
        <w:t xml:space="preserve">Since </w:t>
      </w:r>
      <w:proofErr w:type="gramStart"/>
      <w:r w:rsidRPr="00F65F3A">
        <w:rPr>
          <w:rFonts w:ascii="Arial" w:hAnsi="Arial" w:cs="Arial"/>
          <w:w w:val="99"/>
          <w:sz w:val="24"/>
          <w:szCs w:val="24"/>
        </w:rPr>
        <w:t>the majority of</w:t>
      </w:r>
      <w:proofErr w:type="gramEnd"/>
      <w:r w:rsidRPr="00F65F3A">
        <w:rPr>
          <w:rFonts w:ascii="Arial" w:hAnsi="Arial" w:cs="Arial"/>
          <w:w w:val="99"/>
          <w:sz w:val="24"/>
          <w:szCs w:val="24"/>
        </w:rPr>
        <w:t xml:space="preserve"> the </w:t>
      </w:r>
      <w:r w:rsidR="00D36891">
        <w:rPr>
          <w:rFonts w:ascii="Arial" w:hAnsi="Arial" w:cs="Arial"/>
          <w:w w:val="99"/>
          <w:sz w:val="24"/>
          <w:szCs w:val="24"/>
        </w:rPr>
        <w:t xml:space="preserve">remaining </w:t>
      </w:r>
      <w:r w:rsidRPr="00F65F3A">
        <w:rPr>
          <w:rFonts w:ascii="Arial" w:hAnsi="Arial" w:cs="Arial"/>
          <w:w w:val="99"/>
          <w:sz w:val="24"/>
          <w:szCs w:val="24"/>
        </w:rPr>
        <w:t xml:space="preserve">work </w:t>
      </w:r>
      <w:r w:rsidR="00D36891">
        <w:rPr>
          <w:rFonts w:ascii="Arial" w:hAnsi="Arial" w:cs="Arial"/>
          <w:w w:val="99"/>
          <w:sz w:val="24"/>
          <w:szCs w:val="24"/>
        </w:rPr>
        <w:t xml:space="preserve">on the Clausen Cabin </w:t>
      </w:r>
      <w:r w:rsidRPr="00F65F3A">
        <w:rPr>
          <w:rFonts w:ascii="Arial" w:hAnsi="Arial" w:cs="Arial"/>
          <w:w w:val="99"/>
          <w:sz w:val="24"/>
          <w:szCs w:val="24"/>
        </w:rPr>
        <w:t>was exterior work (refurbish roof and under floor insulation), we focused our wintertime</w:t>
      </w:r>
      <w:r w:rsidR="00D36891">
        <w:rPr>
          <w:rFonts w:ascii="Arial" w:hAnsi="Arial" w:cs="Arial"/>
          <w:w w:val="99"/>
          <w:sz w:val="24"/>
          <w:szCs w:val="24"/>
        </w:rPr>
        <w:t xml:space="preserve"> efforts</w:t>
      </w:r>
      <w:r w:rsidRPr="00F65F3A">
        <w:rPr>
          <w:rFonts w:ascii="Arial" w:hAnsi="Arial" w:cs="Arial"/>
          <w:w w:val="99"/>
          <w:sz w:val="24"/>
          <w:szCs w:val="24"/>
        </w:rPr>
        <w:t xml:space="preserve"> around a new children’s reading program, called “Kids Read” and putting more books on the shelves.  </w:t>
      </w:r>
      <w:r w:rsidR="00012BA6" w:rsidRPr="00F65F3A">
        <w:rPr>
          <w:rFonts w:ascii="Arial" w:hAnsi="Arial" w:cs="Arial"/>
          <w:w w:val="99"/>
          <w:sz w:val="24"/>
          <w:szCs w:val="24"/>
        </w:rPr>
        <w:t>Altogether,</w:t>
      </w:r>
      <w:r w:rsidR="00012BA6" w:rsidRPr="00F65F3A">
        <w:rPr>
          <w:rFonts w:ascii="Arial" w:hAnsi="Arial" w:cs="Arial"/>
          <w:sz w:val="24"/>
          <w:szCs w:val="24"/>
        </w:rPr>
        <w:t xml:space="preserve"> </w:t>
      </w:r>
      <w:r w:rsidR="00F65F3A">
        <w:rPr>
          <w:rFonts w:ascii="Arial" w:hAnsi="Arial" w:cs="Arial"/>
          <w:w w:val="99"/>
          <w:sz w:val="24"/>
          <w:szCs w:val="24"/>
        </w:rPr>
        <w:t>10,030</w:t>
      </w:r>
      <w:r w:rsidR="00012BA6" w:rsidRPr="00F65F3A">
        <w:rPr>
          <w:rFonts w:ascii="Arial" w:hAnsi="Arial" w:cs="Arial"/>
          <w:sz w:val="24"/>
          <w:szCs w:val="24"/>
        </w:rPr>
        <w:t xml:space="preserve"> </w:t>
      </w:r>
      <w:r w:rsidR="00012BA6" w:rsidRPr="00F65F3A">
        <w:rPr>
          <w:rFonts w:ascii="Arial" w:hAnsi="Arial" w:cs="Arial"/>
          <w:w w:val="99"/>
          <w:sz w:val="24"/>
          <w:szCs w:val="24"/>
        </w:rPr>
        <w:t>books</w:t>
      </w:r>
      <w:r w:rsidR="00012BA6" w:rsidRPr="00F65F3A">
        <w:rPr>
          <w:rFonts w:ascii="Arial" w:hAnsi="Arial" w:cs="Arial"/>
          <w:sz w:val="24"/>
          <w:szCs w:val="24"/>
        </w:rPr>
        <w:t xml:space="preserve"> </w:t>
      </w:r>
      <w:r w:rsidR="00012BA6" w:rsidRPr="00F65F3A">
        <w:rPr>
          <w:rFonts w:ascii="Arial" w:hAnsi="Arial" w:cs="Arial"/>
          <w:w w:val="99"/>
          <w:sz w:val="24"/>
          <w:szCs w:val="24"/>
        </w:rPr>
        <w:t>have</w:t>
      </w:r>
      <w:r w:rsidR="00012BA6" w:rsidRPr="00F65F3A">
        <w:rPr>
          <w:rFonts w:ascii="Arial" w:hAnsi="Arial" w:cs="Arial"/>
          <w:sz w:val="24"/>
          <w:szCs w:val="24"/>
        </w:rPr>
        <w:t xml:space="preserve"> </w:t>
      </w:r>
      <w:r w:rsidR="00012BA6" w:rsidRPr="00F65F3A">
        <w:rPr>
          <w:rFonts w:ascii="Arial" w:hAnsi="Arial" w:cs="Arial"/>
          <w:w w:val="99"/>
          <w:sz w:val="24"/>
          <w:szCs w:val="24"/>
        </w:rPr>
        <w:t>been</w:t>
      </w:r>
      <w:r w:rsidR="00012BA6" w:rsidRPr="00F65F3A">
        <w:rPr>
          <w:rFonts w:ascii="Arial" w:hAnsi="Arial" w:cs="Arial"/>
          <w:sz w:val="24"/>
          <w:szCs w:val="24"/>
        </w:rPr>
        <w:t xml:space="preserve"> </w:t>
      </w:r>
      <w:proofErr w:type="gramStart"/>
      <w:r w:rsidR="00012BA6" w:rsidRPr="00F65F3A">
        <w:rPr>
          <w:rFonts w:ascii="Arial" w:hAnsi="Arial" w:cs="Arial"/>
          <w:w w:val="99"/>
          <w:sz w:val="24"/>
          <w:szCs w:val="24"/>
        </w:rPr>
        <w:t>entered</w:t>
      </w:r>
      <w:r w:rsidR="00012BA6" w:rsidRPr="00F65F3A">
        <w:rPr>
          <w:rFonts w:ascii="Arial" w:hAnsi="Arial" w:cs="Arial"/>
          <w:sz w:val="24"/>
          <w:szCs w:val="24"/>
        </w:rPr>
        <w:t xml:space="preserve"> </w:t>
      </w:r>
      <w:r w:rsidR="00012BA6" w:rsidRPr="00F65F3A">
        <w:rPr>
          <w:rFonts w:ascii="Arial" w:hAnsi="Arial" w:cs="Arial"/>
          <w:w w:val="99"/>
          <w:sz w:val="24"/>
          <w:szCs w:val="24"/>
        </w:rPr>
        <w:t>into</w:t>
      </w:r>
      <w:proofErr w:type="gramEnd"/>
      <w:r w:rsidR="00012BA6" w:rsidRPr="00F65F3A">
        <w:rPr>
          <w:rFonts w:ascii="Arial" w:hAnsi="Arial" w:cs="Arial"/>
          <w:sz w:val="24"/>
          <w:szCs w:val="24"/>
        </w:rPr>
        <w:t xml:space="preserve"> </w:t>
      </w:r>
      <w:r w:rsidR="00012BA6" w:rsidRPr="00F65F3A">
        <w:rPr>
          <w:rFonts w:ascii="Arial" w:hAnsi="Arial" w:cs="Arial"/>
          <w:w w:val="99"/>
          <w:sz w:val="24"/>
          <w:szCs w:val="24"/>
        </w:rPr>
        <w:t>our online</w:t>
      </w:r>
      <w:r w:rsidR="00012BA6" w:rsidRPr="00F65F3A">
        <w:rPr>
          <w:rFonts w:ascii="Arial" w:hAnsi="Arial" w:cs="Arial"/>
          <w:sz w:val="24"/>
          <w:szCs w:val="24"/>
        </w:rPr>
        <w:t xml:space="preserve"> </w:t>
      </w:r>
      <w:r w:rsidR="00012BA6" w:rsidRPr="00F65F3A">
        <w:rPr>
          <w:rFonts w:ascii="Arial" w:hAnsi="Arial" w:cs="Arial"/>
          <w:w w:val="99"/>
          <w:sz w:val="24"/>
          <w:szCs w:val="24"/>
        </w:rPr>
        <w:t>catalog.</w:t>
      </w:r>
      <w:r w:rsidR="00F65F3A">
        <w:rPr>
          <w:rFonts w:ascii="Arial" w:hAnsi="Arial" w:cs="Arial"/>
          <w:w w:val="99"/>
          <w:sz w:val="24"/>
          <w:szCs w:val="24"/>
        </w:rPr>
        <w:t xml:space="preserve">  Additionally, we held 4 Kids Read events.</w:t>
      </w:r>
    </w:p>
    <w:p w:rsidR="00D05737" w:rsidRPr="00F65F3A" w:rsidRDefault="00D05737">
      <w:pPr>
        <w:spacing w:before="2" w:line="240" w:lineRule="exact"/>
        <w:rPr>
          <w:rFonts w:ascii="Arial" w:hAnsi="Arial" w:cs="Arial"/>
          <w:sz w:val="24"/>
          <w:szCs w:val="24"/>
        </w:rPr>
      </w:pPr>
    </w:p>
    <w:p w:rsidR="00D05737" w:rsidRDefault="00012BA6">
      <w:pPr>
        <w:spacing w:line="275" w:lineRule="auto"/>
        <w:ind w:left="100" w:right="65"/>
        <w:jc w:val="both"/>
        <w:rPr>
          <w:rFonts w:ascii="Arial" w:hAnsi="Arial" w:cs="Arial"/>
          <w:w w:val="99"/>
          <w:sz w:val="24"/>
          <w:szCs w:val="24"/>
        </w:rPr>
      </w:pPr>
      <w:r w:rsidRPr="00F65F3A">
        <w:rPr>
          <w:rFonts w:ascii="Arial" w:hAnsi="Arial" w:cs="Arial"/>
          <w:w w:val="99"/>
          <w:sz w:val="24"/>
          <w:szCs w:val="24"/>
        </w:rPr>
        <w:t>Summer</w:t>
      </w:r>
      <w:r w:rsidRPr="00F65F3A">
        <w:rPr>
          <w:rFonts w:ascii="Arial" w:hAnsi="Arial" w:cs="Arial"/>
          <w:sz w:val="24"/>
          <w:szCs w:val="24"/>
        </w:rPr>
        <w:t xml:space="preserve"> </w:t>
      </w:r>
      <w:r w:rsidRPr="00F65F3A">
        <w:rPr>
          <w:rFonts w:ascii="Arial" w:hAnsi="Arial" w:cs="Arial"/>
          <w:w w:val="99"/>
          <w:sz w:val="24"/>
          <w:szCs w:val="24"/>
        </w:rPr>
        <w:t>and</w:t>
      </w:r>
      <w:r w:rsidRPr="00F65F3A">
        <w:rPr>
          <w:rFonts w:ascii="Arial" w:hAnsi="Arial" w:cs="Arial"/>
          <w:sz w:val="24"/>
          <w:szCs w:val="24"/>
        </w:rPr>
        <w:t xml:space="preserve"> </w:t>
      </w:r>
      <w:r w:rsidRPr="00F65F3A">
        <w:rPr>
          <w:rFonts w:ascii="Arial" w:hAnsi="Arial" w:cs="Arial"/>
          <w:w w:val="99"/>
          <w:sz w:val="24"/>
          <w:szCs w:val="24"/>
        </w:rPr>
        <w:t>fall</w:t>
      </w:r>
      <w:r w:rsidRPr="00F65F3A">
        <w:rPr>
          <w:rFonts w:ascii="Arial" w:hAnsi="Arial" w:cs="Arial"/>
          <w:sz w:val="24"/>
          <w:szCs w:val="24"/>
        </w:rPr>
        <w:t xml:space="preserve"> </w:t>
      </w:r>
      <w:r w:rsidRPr="00F65F3A">
        <w:rPr>
          <w:rFonts w:ascii="Arial" w:hAnsi="Arial" w:cs="Arial"/>
          <w:w w:val="99"/>
          <w:sz w:val="24"/>
          <w:szCs w:val="24"/>
        </w:rPr>
        <w:t>saw</w:t>
      </w:r>
      <w:r w:rsidRPr="00F65F3A">
        <w:rPr>
          <w:rFonts w:ascii="Arial" w:hAnsi="Arial" w:cs="Arial"/>
          <w:sz w:val="24"/>
          <w:szCs w:val="24"/>
        </w:rPr>
        <w:t xml:space="preserve"> </w:t>
      </w:r>
      <w:r w:rsidR="00F65F3A">
        <w:rPr>
          <w:rFonts w:ascii="Arial" w:hAnsi="Arial" w:cs="Arial"/>
          <w:sz w:val="24"/>
          <w:szCs w:val="24"/>
        </w:rPr>
        <w:t xml:space="preserve">renovation of the decades-old roof.  Weather and time had taken their toll, and portions of the old roof were rotten and leaking.  Thanks to a GVEA </w:t>
      </w:r>
      <w:proofErr w:type="spellStart"/>
      <w:r w:rsidR="00F65F3A">
        <w:rPr>
          <w:rFonts w:ascii="Arial" w:hAnsi="Arial" w:cs="Arial"/>
          <w:sz w:val="24"/>
          <w:szCs w:val="24"/>
        </w:rPr>
        <w:t>GoodCents</w:t>
      </w:r>
      <w:proofErr w:type="spellEnd"/>
      <w:r w:rsidR="00F65F3A">
        <w:rPr>
          <w:rFonts w:ascii="Arial" w:hAnsi="Arial" w:cs="Arial"/>
          <w:sz w:val="24"/>
          <w:szCs w:val="24"/>
        </w:rPr>
        <w:t xml:space="preserve"> grant of $5000, the entire roof was </w:t>
      </w:r>
      <w:proofErr w:type="gramStart"/>
      <w:r w:rsidR="00F65F3A">
        <w:rPr>
          <w:rFonts w:ascii="Arial" w:hAnsi="Arial" w:cs="Arial"/>
          <w:sz w:val="24"/>
          <w:szCs w:val="24"/>
        </w:rPr>
        <w:t>renovated</w:t>
      </w:r>
      <w:proofErr w:type="gramEnd"/>
      <w:r w:rsidR="00F65F3A">
        <w:rPr>
          <w:rFonts w:ascii="Arial" w:hAnsi="Arial" w:cs="Arial"/>
          <w:sz w:val="24"/>
          <w:szCs w:val="24"/>
        </w:rPr>
        <w:t xml:space="preserve"> and insulation added to bring the roof up to </w:t>
      </w:r>
      <w:r w:rsidR="0022175D">
        <w:rPr>
          <w:rFonts w:ascii="Arial" w:hAnsi="Arial" w:cs="Arial"/>
          <w:sz w:val="24"/>
          <w:szCs w:val="24"/>
        </w:rPr>
        <w:t>R60</w:t>
      </w:r>
      <w:r w:rsidR="00F65F3A">
        <w:rPr>
          <w:rFonts w:ascii="Arial" w:hAnsi="Arial" w:cs="Arial"/>
          <w:sz w:val="24"/>
          <w:szCs w:val="24"/>
        </w:rPr>
        <w:t>.</w:t>
      </w:r>
      <w:r w:rsidR="0022175D">
        <w:rPr>
          <w:rFonts w:ascii="Arial" w:hAnsi="Arial" w:cs="Arial"/>
          <w:sz w:val="24"/>
          <w:szCs w:val="24"/>
        </w:rPr>
        <w:t xml:space="preserve"> </w:t>
      </w:r>
      <w:r w:rsidR="00F65F3A">
        <w:rPr>
          <w:rFonts w:ascii="Arial" w:hAnsi="Arial" w:cs="Arial"/>
          <w:sz w:val="24"/>
          <w:szCs w:val="24"/>
        </w:rPr>
        <w:t xml:space="preserve"> </w:t>
      </w:r>
      <w:r w:rsidRPr="00F65F3A">
        <w:rPr>
          <w:rFonts w:ascii="Arial" w:hAnsi="Arial" w:cs="Arial"/>
          <w:w w:val="99"/>
          <w:sz w:val="24"/>
          <w:szCs w:val="24"/>
        </w:rPr>
        <w:t>Finally,</w:t>
      </w:r>
      <w:r w:rsidRPr="00F65F3A">
        <w:rPr>
          <w:rFonts w:ascii="Arial" w:hAnsi="Arial" w:cs="Arial"/>
          <w:sz w:val="24"/>
          <w:szCs w:val="24"/>
        </w:rPr>
        <w:t xml:space="preserve"> </w:t>
      </w:r>
      <w:r w:rsidR="0022175D">
        <w:rPr>
          <w:rFonts w:ascii="Arial" w:hAnsi="Arial" w:cs="Arial"/>
          <w:sz w:val="24"/>
          <w:szCs w:val="24"/>
        </w:rPr>
        <w:t xml:space="preserve">in the gazebo, </w:t>
      </w:r>
      <w:r w:rsidRPr="00F65F3A">
        <w:rPr>
          <w:rFonts w:ascii="Arial" w:hAnsi="Arial" w:cs="Arial"/>
          <w:w w:val="99"/>
          <w:sz w:val="24"/>
          <w:szCs w:val="24"/>
        </w:rPr>
        <w:t>the</w:t>
      </w:r>
      <w:r w:rsidRPr="00F65F3A">
        <w:rPr>
          <w:rFonts w:ascii="Arial" w:hAnsi="Arial" w:cs="Arial"/>
          <w:sz w:val="24"/>
          <w:szCs w:val="24"/>
        </w:rPr>
        <w:t xml:space="preserve"> </w:t>
      </w:r>
      <w:r w:rsidR="00F65F3A">
        <w:rPr>
          <w:rFonts w:ascii="Arial" w:hAnsi="Arial" w:cs="Arial"/>
          <w:sz w:val="24"/>
          <w:szCs w:val="24"/>
        </w:rPr>
        <w:t>last two</w:t>
      </w:r>
      <w:r w:rsidRPr="00F65F3A">
        <w:rPr>
          <w:rFonts w:ascii="Arial" w:hAnsi="Arial" w:cs="Arial"/>
          <w:sz w:val="24"/>
          <w:szCs w:val="24"/>
        </w:rPr>
        <w:t xml:space="preserve"> </w:t>
      </w:r>
      <w:r w:rsidRPr="00F65F3A">
        <w:rPr>
          <w:rFonts w:ascii="Arial" w:hAnsi="Arial" w:cs="Arial"/>
          <w:w w:val="99"/>
          <w:sz w:val="24"/>
          <w:szCs w:val="24"/>
        </w:rPr>
        <w:t>stained</w:t>
      </w:r>
      <w:r w:rsidRPr="00F65F3A">
        <w:rPr>
          <w:rFonts w:ascii="Arial" w:hAnsi="Arial" w:cs="Arial"/>
          <w:sz w:val="24"/>
          <w:szCs w:val="24"/>
        </w:rPr>
        <w:t xml:space="preserve"> </w:t>
      </w:r>
      <w:r w:rsidRPr="00F65F3A">
        <w:rPr>
          <w:rFonts w:ascii="Arial" w:hAnsi="Arial" w:cs="Arial"/>
          <w:w w:val="99"/>
          <w:sz w:val="24"/>
          <w:szCs w:val="24"/>
        </w:rPr>
        <w:t>glass</w:t>
      </w:r>
      <w:r w:rsidRPr="00F65F3A">
        <w:rPr>
          <w:rFonts w:ascii="Arial" w:hAnsi="Arial" w:cs="Arial"/>
          <w:sz w:val="24"/>
          <w:szCs w:val="24"/>
        </w:rPr>
        <w:t xml:space="preserve"> </w:t>
      </w:r>
      <w:r w:rsidRPr="00F65F3A">
        <w:rPr>
          <w:rFonts w:ascii="Arial" w:hAnsi="Arial" w:cs="Arial"/>
          <w:w w:val="99"/>
          <w:sz w:val="24"/>
          <w:szCs w:val="24"/>
        </w:rPr>
        <w:t>windows</w:t>
      </w:r>
      <w:r w:rsidRPr="00F65F3A">
        <w:rPr>
          <w:rFonts w:ascii="Arial" w:hAnsi="Arial" w:cs="Arial"/>
          <w:sz w:val="24"/>
          <w:szCs w:val="24"/>
        </w:rPr>
        <w:t xml:space="preserve"> </w:t>
      </w:r>
      <w:r w:rsidRPr="00F65F3A">
        <w:rPr>
          <w:rFonts w:ascii="Arial" w:hAnsi="Arial" w:cs="Arial"/>
          <w:w w:val="99"/>
          <w:sz w:val="24"/>
          <w:szCs w:val="24"/>
        </w:rPr>
        <w:t>were</w:t>
      </w:r>
      <w:r w:rsidRPr="00F65F3A">
        <w:rPr>
          <w:rFonts w:ascii="Arial" w:hAnsi="Arial" w:cs="Arial"/>
          <w:sz w:val="24"/>
          <w:szCs w:val="24"/>
        </w:rPr>
        <w:t xml:space="preserve"> </w:t>
      </w:r>
      <w:r w:rsidRPr="00F65F3A">
        <w:rPr>
          <w:rFonts w:ascii="Arial" w:hAnsi="Arial" w:cs="Arial"/>
          <w:w w:val="99"/>
          <w:sz w:val="24"/>
          <w:szCs w:val="24"/>
        </w:rPr>
        <w:t>installed</w:t>
      </w:r>
      <w:r w:rsidRPr="00F65F3A">
        <w:rPr>
          <w:rFonts w:ascii="Arial" w:hAnsi="Arial" w:cs="Arial"/>
          <w:sz w:val="24"/>
          <w:szCs w:val="24"/>
        </w:rPr>
        <w:t xml:space="preserve"> </w:t>
      </w:r>
      <w:r w:rsidRPr="00F65F3A">
        <w:rPr>
          <w:rFonts w:ascii="Arial" w:hAnsi="Arial" w:cs="Arial"/>
          <w:w w:val="99"/>
          <w:sz w:val="24"/>
          <w:szCs w:val="24"/>
        </w:rPr>
        <w:t>with</w:t>
      </w:r>
      <w:r w:rsidRPr="00F65F3A">
        <w:rPr>
          <w:rFonts w:ascii="Arial" w:hAnsi="Arial" w:cs="Arial"/>
          <w:sz w:val="24"/>
          <w:szCs w:val="24"/>
        </w:rPr>
        <w:t xml:space="preserve"> </w:t>
      </w:r>
      <w:r w:rsidRPr="00F65F3A">
        <w:rPr>
          <w:rFonts w:ascii="Arial" w:hAnsi="Arial" w:cs="Arial"/>
          <w:w w:val="99"/>
          <w:sz w:val="24"/>
          <w:szCs w:val="24"/>
        </w:rPr>
        <w:t>their protective</w:t>
      </w:r>
      <w:r w:rsidRPr="00F65F3A">
        <w:rPr>
          <w:rFonts w:ascii="Arial" w:hAnsi="Arial" w:cs="Arial"/>
          <w:sz w:val="24"/>
          <w:szCs w:val="24"/>
        </w:rPr>
        <w:t xml:space="preserve"> </w:t>
      </w:r>
      <w:r w:rsidRPr="00F65F3A">
        <w:rPr>
          <w:rFonts w:ascii="Arial" w:hAnsi="Arial" w:cs="Arial"/>
          <w:w w:val="99"/>
          <w:sz w:val="24"/>
          <w:szCs w:val="24"/>
        </w:rPr>
        <w:t>plexiglass</w:t>
      </w:r>
      <w:r w:rsidRPr="00F65F3A">
        <w:rPr>
          <w:rFonts w:ascii="Arial" w:hAnsi="Arial" w:cs="Arial"/>
          <w:sz w:val="24"/>
          <w:szCs w:val="24"/>
        </w:rPr>
        <w:t xml:space="preserve"> </w:t>
      </w:r>
      <w:r w:rsidRPr="00F65F3A">
        <w:rPr>
          <w:rFonts w:ascii="Arial" w:hAnsi="Arial" w:cs="Arial"/>
          <w:w w:val="99"/>
          <w:sz w:val="24"/>
          <w:szCs w:val="24"/>
        </w:rPr>
        <w:t>shields</w:t>
      </w:r>
      <w:r w:rsidR="00F65F3A">
        <w:rPr>
          <w:rFonts w:ascii="Arial" w:hAnsi="Arial" w:cs="Arial"/>
          <w:w w:val="99"/>
          <w:sz w:val="24"/>
          <w:szCs w:val="24"/>
        </w:rPr>
        <w:t>, a picnic table and a memorial plaque honoring Ida Lane Clausen w</w:t>
      </w:r>
      <w:r w:rsidR="00D36891">
        <w:rPr>
          <w:rFonts w:ascii="Arial" w:hAnsi="Arial" w:cs="Arial"/>
          <w:w w:val="99"/>
          <w:sz w:val="24"/>
          <w:szCs w:val="24"/>
        </w:rPr>
        <w:t>ere</w:t>
      </w:r>
      <w:r w:rsidR="0022175D">
        <w:rPr>
          <w:rFonts w:ascii="Arial" w:hAnsi="Arial" w:cs="Arial"/>
          <w:w w:val="99"/>
          <w:sz w:val="24"/>
          <w:szCs w:val="24"/>
        </w:rPr>
        <w:t xml:space="preserve"> added, with the re-dedication to be held immediately following the Annual meeting.</w:t>
      </w:r>
    </w:p>
    <w:p w:rsidR="00D36891" w:rsidRDefault="00D36891">
      <w:pPr>
        <w:spacing w:line="275" w:lineRule="auto"/>
        <w:ind w:left="100" w:right="65"/>
        <w:jc w:val="both"/>
        <w:rPr>
          <w:rFonts w:ascii="Arial" w:hAnsi="Arial" w:cs="Arial"/>
          <w:sz w:val="24"/>
          <w:szCs w:val="24"/>
        </w:rPr>
      </w:pPr>
    </w:p>
    <w:p w:rsidR="00D36891" w:rsidRPr="00F65F3A" w:rsidRDefault="00D36891">
      <w:pPr>
        <w:spacing w:line="275" w:lineRule="auto"/>
        <w:ind w:left="100" w:right="65"/>
        <w:jc w:val="both"/>
        <w:rPr>
          <w:rFonts w:ascii="Arial" w:hAnsi="Arial" w:cs="Arial"/>
          <w:sz w:val="24"/>
          <w:szCs w:val="24"/>
        </w:rPr>
      </w:pPr>
      <w:r>
        <w:rPr>
          <w:rFonts w:ascii="Arial" w:hAnsi="Arial" w:cs="Arial"/>
          <w:sz w:val="24"/>
          <w:szCs w:val="24"/>
        </w:rPr>
        <w:t>Aside from hard work, we hosted Galen Garwood, the son of Ida Lane Clausen, for his book signing event, held 2 fund raisers to generate the necessary income for operating the library and was the recipient of Stantec Engineering’s “Stantec in the Community” assistance to local non-profits, where they spent several hours cleaning and clearing debris and brush, and then built a sign for the Passive House space.</w:t>
      </w:r>
    </w:p>
    <w:p w:rsidR="00D05737" w:rsidRPr="00F65F3A" w:rsidRDefault="00D05737">
      <w:pPr>
        <w:spacing w:before="2" w:line="240" w:lineRule="exact"/>
        <w:rPr>
          <w:rFonts w:ascii="Arial" w:hAnsi="Arial" w:cs="Arial"/>
          <w:sz w:val="24"/>
          <w:szCs w:val="24"/>
        </w:rPr>
      </w:pPr>
    </w:p>
    <w:p w:rsidR="00D05737" w:rsidRPr="00F65F3A" w:rsidRDefault="00012BA6">
      <w:pPr>
        <w:spacing w:line="274" w:lineRule="auto"/>
        <w:ind w:left="100" w:right="66"/>
        <w:jc w:val="both"/>
        <w:rPr>
          <w:rFonts w:ascii="Arial" w:hAnsi="Arial" w:cs="Arial"/>
          <w:sz w:val="24"/>
          <w:szCs w:val="24"/>
        </w:rPr>
      </w:pPr>
      <w:r w:rsidRPr="00F65F3A">
        <w:rPr>
          <w:rFonts w:ascii="Arial" w:hAnsi="Arial" w:cs="Arial"/>
          <w:w w:val="99"/>
          <w:sz w:val="24"/>
          <w:szCs w:val="24"/>
        </w:rPr>
        <w:t>The</w:t>
      </w:r>
      <w:r w:rsidRPr="00F65F3A">
        <w:rPr>
          <w:rFonts w:ascii="Arial" w:hAnsi="Arial" w:cs="Arial"/>
          <w:sz w:val="24"/>
          <w:szCs w:val="24"/>
        </w:rPr>
        <w:t xml:space="preserve"> </w:t>
      </w:r>
      <w:r w:rsidRPr="00F65F3A">
        <w:rPr>
          <w:rFonts w:ascii="Arial" w:hAnsi="Arial" w:cs="Arial"/>
          <w:w w:val="99"/>
          <w:sz w:val="24"/>
          <w:szCs w:val="24"/>
        </w:rPr>
        <w:t>current</w:t>
      </w:r>
      <w:r w:rsidRPr="00F65F3A">
        <w:rPr>
          <w:rFonts w:ascii="Arial" w:hAnsi="Arial" w:cs="Arial"/>
          <w:sz w:val="24"/>
          <w:szCs w:val="24"/>
        </w:rPr>
        <w:t xml:space="preserve"> </w:t>
      </w:r>
      <w:r w:rsidRPr="00F65F3A">
        <w:rPr>
          <w:rFonts w:ascii="Arial" w:hAnsi="Arial" w:cs="Arial"/>
          <w:w w:val="99"/>
          <w:sz w:val="24"/>
          <w:szCs w:val="24"/>
        </w:rPr>
        <w:t>Board</w:t>
      </w:r>
      <w:r w:rsidRPr="00F65F3A">
        <w:rPr>
          <w:rFonts w:ascii="Arial" w:hAnsi="Arial" w:cs="Arial"/>
          <w:sz w:val="24"/>
          <w:szCs w:val="24"/>
        </w:rPr>
        <w:t xml:space="preserve"> </w:t>
      </w:r>
      <w:r w:rsidRPr="00F65F3A">
        <w:rPr>
          <w:rFonts w:ascii="Arial" w:hAnsi="Arial" w:cs="Arial"/>
          <w:w w:val="99"/>
          <w:sz w:val="24"/>
          <w:szCs w:val="24"/>
        </w:rPr>
        <w:t>of</w:t>
      </w:r>
      <w:r w:rsidRPr="00F65F3A">
        <w:rPr>
          <w:rFonts w:ascii="Arial" w:hAnsi="Arial" w:cs="Arial"/>
          <w:sz w:val="24"/>
          <w:szCs w:val="24"/>
        </w:rPr>
        <w:t xml:space="preserve"> </w:t>
      </w:r>
      <w:r w:rsidRPr="00F65F3A">
        <w:rPr>
          <w:rFonts w:ascii="Arial" w:hAnsi="Arial" w:cs="Arial"/>
          <w:w w:val="99"/>
          <w:sz w:val="24"/>
          <w:szCs w:val="24"/>
        </w:rPr>
        <w:t>Directors</w:t>
      </w:r>
      <w:r w:rsidRPr="00F65F3A">
        <w:rPr>
          <w:rFonts w:ascii="Arial" w:hAnsi="Arial" w:cs="Arial"/>
          <w:sz w:val="24"/>
          <w:szCs w:val="24"/>
        </w:rPr>
        <w:t xml:space="preserve"> </w:t>
      </w:r>
      <w:r w:rsidR="0022175D">
        <w:rPr>
          <w:rFonts w:ascii="Arial" w:hAnsi="Arial" w:cs="Arial"/>
          <w:sz w:val="24"/>
          <w:szCs w:val="24"/>
        </w:rPr>
        <w:t>continues to be</w:t>
      </w:r>
      <w:r w:rsidRPr="00F65F3A">
        <w:rPr>
          <w:rFonts w:ascii="Arial" w:hAnsi="Arial" w:cs="Arial"/>
          <w:sz w:val="24"/>
          <w:szCs w:val="24"/>
        </w:rPr>
        <w:t xml:space="preserve"> </w:t>
      </w:r>
      <w:r w:rsidRPr="00F65F3A">
        <w:rPr>
          <w:rFonts w:ascii="Arial" w:hAnsi="Arial" w:cs="Arial"/>
          <w:w w:val="99"/>
          <w:sz w:val="24"/>
          <w:szCs w:val="24"/>
        </w:rPr>
        <w:t>the</w:t>
      </w:r>
      <w:r w:rsidRPr="00F65F3A">
        <w:rPr>
          <w:rFonts w:ascii="Arial" w:hAnsi="Arial" w:cs="Arial"/>
          <w:sz w:val="24"/>
          <w:szCs w:val="24"/>
        </w:rPr>
        <w:t xml:space="preserve"> </w:t>
      </w:r>
      <w:r w:rsidRPr="00F65F3A">
        <w:rPr>
          <w:rFonts w:ascii="Arial" w:hAnsi="Arial" w:cs="Arial"/>
          <w:w w:val="99"/>
          <w:sz w:val="24"/>
          <w:szCs w:val="24"/>
        </w:rPr>
        <w:t>driving</w:t>
      </w:r>
      <w:r w:rsidRPr="00F65F3A">
        <w:rPr>
          <w:rFonts w:ascii="Arial" w:hAnsi="Arial" w:cs="Arial"/>
          <w:sz w:val="24"/>
          <w:szCs w:val="24"/>
        </w:rPr>
        <w:t xml:space="preserve"> </w:t>
      </w:r>
      <w:r w:rsidRPr="00F65F3A">
        <w:rPr>
          <w:rFonts w:ascii="Arial" w:hAnsi="Arial" w:cs="Arial"/>
          <w:w w:val="99"/>
          <w:sz w:val="24"/>
          <w:szCs w:val="24"/>
        </w:rPr>
        <w:t>force</w:t>
      </w:r>
      <w:r w:rsidRPr="00F65F3A">
        <w:rPr>
          <w:rFonts w:ascii="Arial" w:hAnsi="Arial" w:cs="Arial"/>
          <w:sz w:val="24"/>
          <w:szCs w:val="24"/>
        </w:rPr>
        <w:t xml:space="preserve"> </w:t>
      </w:r>
      <w:r w:rsidRPr="00F65F3A">
        <w:rPr>
          <w:rFonts w:ascii="Arial" w:hAnsi="Arial" w:cs="Arial"/>
          <w:w w:val="99"/>
          <w:sz w:val="24"/>
          <w:szCs w:val="24"/>
        </w:rPr>
        <w:t>behind</w:t>
      </w:r>
      <w:r w:rsidRPr="00F65F3A">
        <w:rPr>
          <w:rFonts w:ascii="Arial" w:hAnsi="Arial" w:cs="Arial"/>
          <w:sz w:val="24"/>
          <w:szCs w:val="24"/>
        </w:rPr>
        <w:t xml:space="preserve"> </w:t>
      </w:r>
      <w:r w:rsidRPr="00F65F3A">
        <w:rPr>
          <w:rFonts w:ascii="Arial" w:hAnsi="Arial" w:cs="Arial"/>
          <w:w w:val="99"/>
          <w:sz w:val="24"/>
          <w:szCs w:val="24"/>
        </w:rPr>
        <w:t>the</w:t>
      </w:r>
      <w:r w:rsidRPr="00F65F3A">
        <w:rPr>
          <w:rFonts w:ascii="Arial" w:hAnsi="Arial" w:cs="Arial"/>
          <w:sz w:val="24"/>
          <w:szCs w:val="24"/>
        </w:rPr>
        <w:t xml:space="preserve"> </w:t>
      </w:r>
      <w:r w:rsidRPr="00F65F3A">
        <w:rPr>
          <w:rFonts w:ascii="Arial" w:hAnsi="Arial" w:cs="Arial"/>
          <w:w w:val="99"/>
          <w:sz w:val="24"/>
          <w:szCs w:val="24"/>
        </w:rPr>
        <w:t>metamorphosis of</w:t>
      </w:r>
      <w:r w:rsidR="00511722">
        <w:rPr>
          <w:rFonts w:ascii="Arial" w:hAnsi="Arial" w:cs="Arial"/>
          <w:w w:val="99"/>
          <w:sz w:val="24"/>
          <w:szCs w:val="24"/>
        </w:rPr>
        <w:t xml:space="preserve"> a few buildings and structures</w:t>
      </w:r>
      <w:r w:rsidRPr="00F65F3A">
        <w:rPr>
          <w:rFonts w:ascii="Arial" w:hAnsi="Arial" w:cs="Arial"/>
          <w:sz w:val="24"/>
          <w:szCs w:val="24"/>
        </w:rPr>
        <w:t xml:space="preserve"> </w:t>
      </w:r>
      <w:r w:rsidR="00511722">
        <w:rPr>
          <w:rFonts w:ascii="Arial" w:hAnsi="Arial" w:cs="Arial"/>
          <w:w w:val="99"/>
          <w:sz w:val="24"/>
          <w:szCs w:val="24"/>
        </w:rPr>
        <w:t>into a true library/community center/campus that it has become</w:t>
      </w:r>
      <w:r w:rsidRPr="00F65F3A">
        <w:rPr>
          <w:rFonts w:ascii="Arial" w:hAnsi="Arial" w:cs="Arial"/>
          <w:sz w:val="24"/>
          <w:szCs w:val="24"/>
        </w:rPr>
        <w:t xml:space="preserve"> </w:t>
      </w:r>
      <w:r w:rsidRPr="00F65F3A">
        <w:rPr>
          <w:rFonts w:ascii="Arial" w:hAnsi="Arial" w:cs="Arial"/>
          <w:w w:val="99"/>
          <w:sz w:val="24"/>
          <w:szCs w:val="24"/>
        </w:rPr>
        <w:t>–</w:t>
      </w:r>
      <w:r w:rsidRPr="00F65F3A">
        <w:rPr>
          <w:rFonts w:ascii="Arial" w:hAnsi="Arial" w:cs="Arial"/>
          <w:sz w:val="24"/>
          <w:szCs w:val="24"/>
        </w:rPr>
        <w:t xml:space="preserve"> </w:t>
      </w:r>
      <w:r w:rsidRPr="00F65F3A">
        <w:rPr>
          <w:rFonts w:ascii="Arial" w:hAnsi="Arial" w:cs="Arial"/>
          <w:w w:val="99"/>
          <w:sz w:val="24"/>
          <w:szCs w:val="24"/>
        </w:rPr>
        <w:t>thank</w:t>
      </w:r>
      <w:r w:rsidRPr="00F65F3A">
        <w:rPr>
          <w:rFonts w:ascii="Arial" w:hAnsi="Arial" w:cs="Arial"/>
          <w:sz w:val="24"/>
          <w:szCs w:val="24"/>
        </w:rPr>
        <w:t xml:space="preserve"> </w:t>
      </w:r>
      <w:r w:rsidRPr="00F65F3A">
        <w:rPr>
          <w:rFonts w:ascii="Arial" w:hAnsi="Arial" w:cs="Arial"/>
          <w:w w:val="99"/>
          <w:sz w:val="24"/>
          <w:szCs w:val="24"/>
        </w:rPr>
        <w:t>you</w:t>
      </w:r>
      <w:r w:rsidRPr="00F65F3A">
        <w:rPr>
          <w:rFonts w:ascii="Arial" w:hAnsi="Arial" w:cs="Arial"/>
          <w:sz w:val="24"/>
          <w:szCs w:val="24"/>
        </w:rPr>
        <w:t xml:space="preserve"> </w:t>
      </w:r>
      <w:r w:rsidRPr="00F65F3A">
        <w:rPr>
          <w:rFonts w:ascii="Arial" w:hAnsi="Arial" w:cs="Arial"/>
          <w:w w:val="99"/>
          <w:sz w:val="24"/>
          <w:szCs w:val="24"/>
        </w:rPr>
        <w:t>for</w:t>
      </w:r>
      <w:r w:rsidRPr="00F65F3A">
        <w:rPr>
          <w:rFonts w:ascii="Arial" w:hAnsi="Arial" w:cs="Arial"/>
          <w:sz w:val="24"/>
          <w:szCs w:val="24"/>
        </w:rPr>
        <w:t xml:space="preserve"> </w:t>
      </w:r>
      <w:r w:rsidR="0022175D">
        <w:rPr>
          <w:rFonts w:ascii="Arial" w:hAnsi="Arial" w:cs="Arial"/>
          <w:sz w:val="24"/>
          <w:szCs w:val="24"/>
        </w:rPr>
        <w:t xml:space="preserve">your selfless service, </w:t>
      </w:r>
      <w:r w:rsidR="00D36891">
        <w:rPr>
          <w:rFonts w:ascii="Arial" w:hAnsi="Arial" w:cs="Arial"/>
          <w:sz w:val="24"/>
          <w:szCs w:val="24"/>
        </w:rPr>
        <w:t xml:space="preserve">and </w:t>
      </w:r>
      <w:r w:rsidRPr="00F65F3A">
        <w:rPr>
          <w:rFonts w:ascii="Arial" w:hAnsi="Arial" w:cs="Arial"/>
          <w:w w:val="99"/>
          <w:sz w:val="24"/>
          <w:szCs w:val="24"/>
        </w:rPr>
        <w:t>countless</w:t>
      </w:r>
      <w:r w:rsidRPr="00F65F3A">
        <w:rPr>
          <w:rFonts w:ascii="Arial" w:hAnsi="Arial" w:cs="Arial"/>
          <w:sz w:val="24"/>
          <w:szCs w:val="24"/>
        </w:rPr>
        <w:t xml:space="preserve"> </w:t>
      </w:r>
      <w:r w:rsidRPr="00F65F3A">
        <w:rPr>
          <w:rFonts w:ascii="Arial" w:hAnsi="Arial" w:cs="Arial"/>
          <w:w w:val="99"/>
          <w:sz w:val="24"/>
          <w:szCs w:val="24"/>
        </w:rPr>
        <w:t>hours</w:t>
      </w:r>
      <w:r w:rsidRPr="00F65F3A">
        <w:rPr>
          <w:rFonts w:ascii="Arial" w:hAnsi="Arial" w:cs="Arial"/>
          <w:sz w:val="24"/>
          <w:szCs w:val="24"/>
        </w:rPr>
        <w:t xml:space="preserve"> </w:t>
      </w:r>
      <w:r w:rsidRPr="00F65F3A">
        <w:rPr>
          <w:rFonts w:ascii="Arial" w:hAnsi="Arial" w:cs="Arial"/>
          <w:w w:val="99"/>
          <w:sz w:val="24"/>
          <w:szCs w:val="24"/>
        </w:rPr>
        <w:t>of</w:t>
      </w:r>
      <w:r w:rsidRPr="00F65F3A">
        <w:rPr>
          <w:rFonts w:ascii="Arial" w:hAnsi="Arial" w:cs="Arial"/>
          <w:sz w:val="24"/>
          <w:szCs w:val="24"/>
        </w:rPr>
        <w:t xml:space="preserve"> </w:t>
      </w:r>
      <w:r w:rsidRPr="00F65F3A">
        <w:rPr>
          <w:rFonts w:ascii="Arial" w:hAnsi="Arial" w:cs="Arial"/>
          <w:w w:val="99"/>
          <w:sz w:val="24"/>
          <w:szCs w:val="24"/>
        </w:rPr>
        <w:t>backbreaking and</w:t>
      </w:r>
      <w:r w:rsidRPr="00F65F3A">
        <w:rPr>
          <w:rFonts w:ascii="Arial" w:hAnsi="Arial" w:cs="Arial"/>
          <w:sz w:val="24"/>
          <w:szCs w:val="24"/>
        </w:rPr>
        <w:t xml:space="preserve"> </w:t>
      </w:r>
      <w:r w:rsidRPr="00F65F3A">
        <w:rPr>
          <w:rFonts w:ascii="Arial" w:hAnsi="Arial" w:cs="Arial"/>
          <w:w w:val="99"/>
          <w:sz w:val="24"/>
          <w:szCs w:val="24"/>
        </w:rPr>
        <w:t>tedious</w:t>
      </w:r>
      <w:r w:rsidRPr="00F65F3A">
        <w:rPr>
          <w:rFonts w:ascii="Arial" w:hAnsi="Arial" w:cs="Arial"/>
          <w:sz w:val="24"/>
          <w:szCs w:val="24"/>
        </w:rPr>
        <w:t xml:space="preserve"> </w:t>
      </w:r>
      <w:r w:rsidRPr="00F65F3A">
        <w:rPr>
          <w:rFonts w:ascii="Arial" w:hAnsi="Arial" w:cs="Arial"/>
          <w:w w:val="99"/>
          <w:sz w:val="24"/>
          <w:szCs w:val="24"/>
        </w:rPr>
        <w:t>work!</w:t>
      </w:r>
      <w:r w:rsidRPr="00F65F3A">
        <w:rPr>
          <w:rFonts w:ascii="Arial" w:hAnsi="Arial" w:cs="Arial"/>
          <w:sz w:val="24"/>
          <w:szCs w:val="24"/>
        </w:rPr>
        <w:t xml:space="preserve">  </w:t>
      </w:r>
    </w:p>
    <w:p w:rsidR="00D05737" w:rsidRPr="00F65F3A" w:rsidRDefault="00D05737">
      <w:pPr>
        <w:spacing w:before="9" w:line="180" w:lineRule="exact"/>
        <w:rPr>
          <w:rFonts w:ascii="Arial" w:hAnsi="Arial" w:cs="Arial"/>
          <w:sz w:val="19"/>
          <w:szCs w:val="19"/>
        </w:rPr>
      </w:pPr>
    </w:p>
    <w:p w:rsidR="00D05737" w:rsidRPr="00F65F3A" w:rsidRDefault="00D05737">
      <w:pPr>
        <w:spacing w:line="200" w:lineRule="exact"/>
        <w:rPr>
          <w:rFonts w:ascii="Arial" w:hAnsi="Arial" w:cs="Arial"/>
        </w:rPr>
      </w:pPr>
    </w:p>
    <w:p w:rsidR="00D05737" w:rsidRPr="00F65F3A" w:rsidRDefault="0022175D" w:rsidP="0022175D">
      <w:pPr>
        <w:ind w:left="100" w:right="6770"/>
        <w:jc w:val="both"/>
        <w:rPr>
          <w:rFonts w:ascii="Arial" w:hAnsi="Arial" w:cs="Arial"/>
          <w:sz w:val="24"/>
          <w:szCs w:val="24"/>
        </w:rPr>
      </w:pPr>
      <w:r>
        <w:rPr>
          <w:rFonts w:ascii="Arial" w:hAnsi="Arial" w:cs="Arial"/>
          <w:noProof/>
        </w:rPr>
        <mc:AlternateContent>
          <mc:Choice Requires="wps">
            <w:drawing>
              <wp:anchor distT="0" distB="0" distL="114300" distR="114300" simplePos="0" relativeHeight="251668992" behindDoc="0" locked="0" layoutInCell="1" allowOverlap="1">
                <wp:simplePos x="0" y="0"/>
                <wp:positionH relativeFrom="column">
                  <wp:posOffset>-12700</wp:posOffset>
                </wp:positionH>
                <wp:positionV relativeFrom="paragraph">
                  <wp:posOffset>147320</wp:posOffset>
                </wp:positionV>
                <wp:extent cx="1135380" cy="510540"/>
                <wp:effectExtent l="0" t="0" r="26670" b="22860"/>
                <wp:wrapNone/>
                <wp:docPr id="12" name="Freeform: Shape 12"/>
                <wp:cNvGraphicFramePr/>
                <a:graphic xmlns:a="http://schemas.openxmlformats.org/drawingml/2006/main">
                  <a:graphicData uri="http://schemas.microsoft.com/office/word/2010/wordprocessingShape">
                    <wps:wsp>
                      <wps:cNvSpPr/>
                      <wps:spPr>
                        <a:xfrm>
                          <a:off x="0" y="0"/>
                          <a:ext cx="1135380" cy="510540"/>
                        </a:xfrm>
                        <a:custGeom>
                          <a:avLst/>
                          <a:gdLst>
                            <a:gd name="connsiteX0" fmla="*/ 365760 w 1135380"/>
                            <a:gd name="connsiteY0" fmla="*/ 68580 h 510540"/>
                            <a:gd name="connsiteX1" fmla="*/ 320040 w 1135380"/>
                            <a:gd name="connsiteY1" fmla="*/ 30480 h 510540"/>
                            <a:gd name="connsiteX2" fmla="*/ 251460 w 1135380"/>
                            <a:gd name="connsiteY2" fmla="*/ 0 h 510540"/>
                            <a:gd name="connsiteX3" fmla="*/ 114300 w 1135380"/>
                            <a:gd name="connsiteY3" fmla="*/ 7620 h 510540"/>
                            <a:gd name="connsiteX4" fmla="*/ 91440 w 1135380"/>
                            <a:gd name="connsiteY4" fmla="*/ 30480 h 510540"/>
                            <a:gd name="connsiteX5" fmla="*/ 76200 w 1135380"/>
                            <a:gd name="connsiteY5" fmla="*/ 76200 h 510540"/>
                            <a:gd name="connsiteX6" fmla="*/ 99060 w 1135380"/>
                            <a:gd name="connsiteY6" fmla="*/ 99060 h 510540"/>
                            <a:gd name="connsiteX7" fmla="*/ 144780 w 1135380"/>
                            <a:gd name="connsiteY7" fmla="*/ 175260 h 510540"/>
                            <a:gd name="connsiteX8" fmla="*/ 152400 w 1135380"/>
                            <a:gd name="connsiteY8" fmla="*/ 198120 h 510540"/>
                            <a:gd name="connsiteX9" fmla="*/ 99060 w 1135380"/>
                            <a:gd name="connsiteY9" fmla="*/ 304800 h 510540"/>
                            <a:gd name="connsiteX10" fmla="*/ 53340 w 1135380"/>
                            <a:gd name="connsiteY10" fmla="*/ 320040 h 510540"/>
                            <a:gd name="connsiteX11" fmla="*/ 0 w 1135380"/>
                            <a:gd name="connsiteY11" fmla="*/ 266700 h 510540"/>
                            <a:gd name="connsiteX12" fmla="*/ 30480 w 1135380"/>
                            <a:gd name="connsiteY12" fmla="*/ 220980 h 510540"/>
                            <a:gd name="connsiteX13" fmla="*/ 68580 w 1135380"/>
                            <a:gd name="connsiteY13" fmla="*/ 228600 h 510540"/>
                            <a:gd name="connsiteX14" fmla="*/ 106680 w 1135380"/>
                            <a:gd name="connsiteY14" fmla="*/ 266700 h 510540"/>
                            <a:gd name="connsiteX15" fmla="*/ 129540 w 1135380"/>
                            <a:gd name="connsiteY15" fmla="*/ 281940 h 510540"/>
                            <a:gd name="connsiteX16" fmla="*/ 182880 w 1135380"/>
                            <a:gd name="connsiteY16" fmla="*/ 304800 h 510540"/>
                            <a:gd name="connsiteX17" fmla="*/ 205740 w 1135380"/>
                            <a:gd name="connsiteY17" fmla="*/ 297180 h 510540"/>
                            <a:gd name="connsiteX18" fmla="*/ 236220 w 1135380"/>
                            <a:gd name="connsiteY18" fmla="*/ 251460 h 510540"/>
                            <a:gd name="connsiteX19" fmla="*/ 274320 w 1135380"/>
                            <a:gd name="connsiteY19" fmla="*/ 312420 h 510540"/>
                            <a:gd name="connsiteX20" fmla="*/ 304800 w 1135380"/>
                            <a:gd name="connsiteY20" fmla="*/ 304800 h 510540"/>
                            <a:gd name="connsiteX21" fmla="*/ 327660 w 1135380"/>
                            <a:gd name="connsiteY21" fmla="*/ 320040 h 510540"/>
                            <a:gd name="connsiteX22" fmla="*/ 304800 w 1135380"/>
                            <a:gd name="connsiteY22" fmla="*/ 502920 h 510540"/>
                            <a:gd name="connsiteX23" fmla="*/ 266700 w 1135380"/>
                            <a:gd name="connsiteY23" fmla="*/ 495300 h 510540"/>
                            <a:gd name="connsiteX24" fmla="*/ 243840 w 1135380"/>
                            <a:gd name="connsiteY24" fmla="*/ 441960 h 510540"/>
                            <a:gd name="connsiteX25" fmla="*/ 266700 w 1135380"/>
                            <a:gd name="connsiteY25" fmla="*/ 381000 h 510540"/>
                            <a:gd name="connsiteX26" fmla="*/ 304800 w 1135380"/>
                            <a:gd name="connsiteY26" fmla="*/ 297180 h 510540"/>
                            <a:gd name="connsiteX27" fmla="*/ 320040 w 1135380"/>
                            <a:gd name="connsiteY27" fmla="*/ 274320 h 510540"/>
                            <a:gd name="connsiteX28" fmla="*/ 342900 w 1135380"/>
                            <a:gd name="connsiteY28" fmla="*/ 266700 h 510540"/>
                            <a:gd name="connsiteX29" fmla="*/ 388620 w 1135380"/>
                            <a:gd name="connsiteY29" fmla="*/ 236220 h 510540"/>
                            <a:gd name="connsiteX30" fmla="*/ 396240 w 1135380"/>
                            <a:gd name="connsiteY30" fmla="*/ 259080 h 510540"/>
                            <a:gd name="connsiteX31" fmla="*/ 403860 w 1135380"/>
                            <a:gd name="connsiteY31" fmla="*/ 304800 h 510540"/>
                            <a:gd name="connsiteX32" fmla="*/ 426720 w 1135380"/>
                            <a:gd name="connsiteY32" fmla="*/ 297180 h 510540"/>
                            <a:gd name="connsiteX33" fmla="*/ 441960 w 1135380"/>
                            <a:gd name="connsiteY33" fmla="*/ 274320 h 510540"/>
                            <a:gd name="connsiteX34" fmla="*/ 457200 w 1135380"/>
                            <a:gd name="connsiteY34" fmla="*/ 304800 h 510540"/>
                            <a:gd name="connsiteX35" fmla="*/ 502920 w 1135380"/>
                            <a:gd name="connsiteY35" fmla="*/ 281940 h 510540"/>
                            <a:gd name="connsiteX36" fmla="*/ 518160 w 1135380"/>
                            <a:gd name="connsiteY36" fmla="*/ 259080 h 510540"/>
                            <a:gd name="connsiteX37" fmla="*/ 541020 w 1135380"/>
                            <a:gd name="connsiteY37" fmla="*/ 228600 h 510540"/>
                            <a:gd name="connsiteX38" fmla="*/ 556260 w 1135380"/>
                            <a:gd name="connsiteY38" fmla="*/ 175260 h 510540"/>
                            <a:gd name="connsiteX39" fmla="*/ 563880 w 1135380"/>
                            <a:gd name="connsiteY39" fmla="*/ 152400 h 510540"/>
                            <a:gd name="connsiteX40" fmla="*/ 571500 w 1135380"/>
                            <a:gd name="connsiteY40" fmla="*/ 106680 h 510540"/>
                            <a:gd name="connsiteX41" fmla="*/ 563880 w 1135380"/>
                            <a:gd name="connsiteY41" fmla="*/ 53340 h 510540"/>
                            <a:gd name="connsiteX42" fmla="*/ 510540 w 1135380"/>
                            <a:gd name="connsiteY42" fmla="*/ 76200 h 510540"/>
                            <a:gd name="connsiteX43" fmla="*/ 502920 w 1135380"/>
                            <a:gd name="connsiteY43" fmla="*/ 106680 h 510540"/>
                            <a:gd name="connsiteX44" fmla="*/ 495300 w 1135380"/>
                            <a:gd name="connsiteY44" fmla="*/ 129540 h 510540"/>
                            <a:gd name="connsiteX45" fmla="*/ 502920 w 1135380"/>
                            <a:gd name="connsiteY45" fmla="*/ 213360 h 510540"/>
                            <a:gd name="connsiteX46" fmla="*/ 518160 w 1135380"/>
                            <a:gd name="connsiteY46" fmla="*/ 236220 h 510540"/>
                            <a:gd name="connsiteX47" fmla="*/ 563880 w 1135380"/>
                            <a:gd name="connsiteY47" fmla="*/ 274320 h 510540"/>
                            <a:gd name="connsiteX48" fmla="*/ 579120 w 1135380"/>
                            <a:gd name="connsiteY48" fmla="*/ 297180 h 510540"/>
                            <a:gd name="connsiteX49" fmla="*/ 624840 w 1135380"/>
                            <a:gd name="connsiteY49" fmla="*/ 327660 h 510540"/>
                            <a:gd name="connsiteX50" fmla="*/ 647700 w 1135380"/>
                            <a:gd name="connsiteY50" fmla="*/ 304800 h 510540"/>
                            <a:gd name="connsiteX51" fmla="*/ 647700 w 1135380"/>
                            <a:gd name="connsiteY51" fmla="*/ 236220 h 510540"/>
                            <a:gd name="connsiteX52" fmla="*/ 647700 w 1135380"/>
                            <a:gd name="connsiteY52" fmla="*/ 304800 h 510540"/>
                            <a:gd name="connsiteX53" fmla="*/ 670560 w 1135380"/>
                            <a:gd name="connsiteY53" fmla="*/ 320040 h 510540"/>
                            <a:gd name="connsiteX54" fmla="*/ 685800 w 1135380"/>
                            <a:gd name="connsiteY54" fmla="*/ 297180 h 510540"/>
                            <a:gd name="connsiteX55" fmla="*/ 678180 w 1135380"/>
                            <a:gd name="connsiteY55" fmla="*/ 381000 h 510540"/>
                            <a:gd name="connsiteX56" fmla="*/ 662940 w 1135380"/>
                            <a:gd name="connsiteY56" fmla="*/ 449580 h 510540"/>
                            <a:gd name="connsiteX57" fmla="*/ 647700 w 1135380"/>
                            <a:gd name="connsiteY57" fmla="*/ 502920 h 510540"/>
                            <a:gd name="connsiteX58" fmla="*/ 624840 w 1135380"/>
                            <a:gd name="connsiteY58" fmla="*/ 495300 h 510540"/>
                            <a:gd name="connsiteX59" fmla="*/ 601980 w 1135380"/>
                            <a:gd name="connsiteY59" fmla="*/ 472440 h 510540"/>
                            <a:gd name="connsiteX60" fmla="*/ 624840 w 1135380"/>
                            <a:gd name="connsiteY60" fmla="*/ 373380 h 510540"/>
                            <a:gd name="connsiteX61" fmla="*/ 647700 w 1135380"/>
                            <a:gd name="connsiteY61" fmla="*/ 350520 h 510540"/>
                            <a:gd name="connsiteX62" fmla="*/ 662940 w 1135380"/>
                            <a:gd name="connsiteY62" fmla="*/ 327660 h 510540"/>
                            <a:gd name="connsiteX63" fmla="*/ 685800 w 1135380"/>
                            <a:gd name="connsiteY63" fmla="*/ 312420 h 510540"/>
                            <a:gd name="connsiteX64" fmla="*/ 723900 w 1135380"/>
                            <a:gd name="connsiteY64" fmla="*/ 266700 h 510540"/>
                            <a:gd name="connsiteX65" fmla="*/ 746760 w 1135380"/>
                            <a:gd name="connsiteY65" fmla="*/ 251460 h 510540"/>
                            <a:gd name="connsiteX66" fmla="*/ 762000 w 1135380"/>
                            <a:gd name="connsiteY66" fmla="*/ 274320 h 510540"/>
                            <a:gd name="connsiteX67" fmla="*/ 754380 w 1135380"/>
                            <a:gd name="connsiteY67" fmla="*/ 312420 h 510540"/>
                            <a:gd name="connsiteX68" fmla="*/ 746760 w 1135380"/>
                            <a:gd name="connsiteY68" fmla="*/ 281940 h 510540"/>
                            <a:gd name="connsiteX69" fmla="*/ 769620 w 1135380"/>
                            <a:gd name="connsiteY69" fmla="*/ 228600 h 510540"/>
                            <a:gd name="connsiteX70" fmla="*/ 792480 w 1135380"/>
                            <a:gd name="connsiteY70" fmla="*/ 220980 h 510540"/>
                            <a:gd name="connsiteX71" fmla="*/ 815340 w 1135380"/>
                            <a:gd name="connsiteY71" fmla="*/ 228600 h 510540"/>
                            <a:gd name="connsiteX72" fmla="*/ 830580 w 1135380"/>
                            <a:gd name="connsiteY72" fmla="*/ 274320 h 510540"/>
                            <a:gd name="connsiteX73" fmla="*/ 815340 w 1135380"/>
                            <a:gd name="connsiteY73" fmla="*/ 320040 h 510540"/>
                            <a:gd name="connsiteX74" fmla="*/ 807720 w 1135380"/>
                            <a:gd name="connsiteY74" fmla="*/ 342900 h 510540"/>
                            <a:gd name="connsiteX75" fmla="*/ 815340 w 1135380"/>
                            <a:gd name="connsiteY75" fmla="*/ 365760 h 510540"/>
                            <a:gd name="connsiteX76" fmla="*/ 838200 w 1135380"/>
                            <a:gd name="connsiteY76" fmla="*/ 373380 h 510540"/>
                            <a:gd name="connsiteX77" fmla="*/ 937260 w 1135380"/>
                            <a:gd name="connsiteY77" fmla="*/ 396240 h 510540"/>
                            <a:gd name="connsiteX78" fmla="*/ 998220 w 1135380"/>
                            <a:gd name="connsiteY78" fmla="*/ 419100 h 510540"/>
                            <a:gd name="connsiteX79" fmla="*/ 1112520 w 1135380"/>
                            <a:gd name="connsiteY79" fmla="*/ 480060 h 510540"/>
                            <a:gd name="connsiteX80" fmla="*/ 1135380 w 1135380"/>
                            <a:gd name="connsiteY80" fmla="*/ 510540 h 510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Lst>
                          <a:rect l="l" t="t" r="r" b="b"/>
                          <a:pathLst>
                            <a:path w="1135380" h="510540">
                              <a:moveTo>
                                <a:pt x="365760" y="68580"/>
                              </a:moveTo>
                              <a:cubicBezTo>
                                <a:pt x="350520" y="55880"/>
                                <a:pt x="336292" y="41856"/>
                                <a:pt x="320040" y="30480"/>
                              </a:cubicBezTo>
                              <a:cubicBezTo>
                                <a:pt x="305802" y="20513"/>
                                <a:pt x="265817" y="5743"/>
                                <a:pt x="251460" y="0"/>
                              </a:cubicBezTo>
                              <a:cubicBezTo>
                                <a:pt x="205740" y="2540"/>
                                <a:pt x="159282" y="-948"/>
                                <a:pt x="114300" y="7620"/>
                              </a:cubicBezTo>
                              <a:cubicBezTo>
                                <a:pt x="103714" y="9636"/>
                                <a:pt x="96673" y="21060"/>
                                <a:pt x="91440" y="30480"/>
                              </a:cubicBezTo>
                              <a:cubicBezTo>
                                <a:pt x="83638" y="44523"/>
                                <a:pt x="76200" y="76200"/>
                                <a:pt x="76200" y="76200"/>
                              </a:cubicBezTo>
                              <a:cubicBezTo>
                                <a:pt x="83820" y="83820"/>
                                <a:pt x="92444" y="90554"/>
                                <a:pt x="99060" y="99060"/>
                              </a:cubicBezTo>
                              <a:cubicBezTo>
                                <a:pt x="116296" y="121221"/>
                                <a:pt x="133470" y="148870"/>
                                <a:pt x="144780" y="175260"/>
                              </a:cubicBezTo>
                              <a:cubicBezTo>
                                <a:pt x="147944" y="182643"/>
                                <a:pt x="149860" y="190500"/>
                                <a:pt x="152400" y="198120"/>
                              </a:cubicBezTo>
                              <a:cubicBezTo>
                                <a:pt x="147081" y="240676"/>
                                <a:pt x="154025" y="286478"/>
                                <a:pt x="99060" y="304800"/>
                              </a:cubicBezTo>
                              <a:lnTo>
                                <a:pt x="53340" y="320040"/>
                              </a:lnTo>
                              <a:cubicBezTo>
                                <a:pt x="937" y="285105"/>
                                <a:pt x="13412" y="306936"/>
                                <a:pt x="0" y="266700"/>
                              </a:cubicBezTo>
                              <a:cubicBezTo>
                                <a:pt x="5226" y="251021"/>
                                <a:pt x="9724" y="226169"/>
                                <a:pt x="30480" y="220980"/>
                              </a:cubicBezTo>
                              <a:cubicBezTo>
                                <a:pt x="43045" y="217839"/>
                                <a:pt x="55880" y="226060"/>
                                <a:pt x="68580" y="228600"/>
                              </a:cubicBezTo>
                              <a:cubicBezTo>
                                <a:pt x="129540" y="269240"/>
                                <a:pt x="55880" y="215900"/>
                                <a:pt x="106680" y="266700"/>
                              </a:cubicBezTo>
                              <a:cubicBezTo>
                                <a:pt x="113156" y="273176"/>
                                <a:pt x="121589" y="277396"/>
                                <a:pt x="129540" y="281940"/>
                              </a:cubicBezTo>
                              <a:cubicBezTo>
                                <a:pt x="155905" y="297006"/>
                                <a:pt x="157233" y="296251"/>
                                <a:pt x="182880" y="304800"/>
                              </a:cubicBezTo>
                              <a:cubicBezTo>
                                <a:pt x="190500" y="302260"/>
                                <a:pt x="200060" y="302860"/>
                                <a:pt x="205740" y="297180"/>
                              </a:cubicBezTo>
                              <a:cubicBezTo>
                                <a:pt x="218692" y="284228"/>
                                <a:pt x="236220" y="251460"/>
                                <a:pt x="236220" y="251460"/>
                              </a:cubicBezTo>
                              <a:cubicBezTo>
                                <a:pt x="254356" y="305868"/>
                                <a:pt x="238094" y="288269"/>
                                <a:pt x="274320" y="312420"/>
                              </a:cubicBezTo>
                              <a:cubicBezTo>
                                <a:pt x="284480" y="309880"/>
                                <a:pt x="296086" y="310609"/>
                                <a:pt x="304800" y="304800"/>
                              </a:cubicBezTo>
                              <a:cubicBezTo>
                                <a:pt x="330522" y="287652"/>
                                <a:pt x="313580" y="249642"/>
                                <a:pt x="327660" y="320040"/>
                              </a:cubicBezTo>
                              <a:cubicBezTo>
                                <a:pt x="311658" y="488056"/>
                                <a:pt x="329364" y="429228"/>
                                <a:pt x="304800" y="502920"/>
                              </a:cubicBezTo>
                              <a:cubicBezTo>
                                <a:pt x="292100" y="500380"/>
                                <a:pt x="277945" y="501726"/>
                                <a:pt x="266700" y="495300"/>
                              </a:cubicBezTo>
                              <a:cubicBezTo>
                                <a:pt x="251352" y="486529"/>
                                <a:pt x="247162" y="455248"/>
                                <a:pt x="243840" y="441960"/>
                              </a:cubicBezTo>
                              <a:cubicBezTo>
                                <a:pt x="261136" y="390072"/>
                                <a:pt x="239365" y="453892"/>
                                <a:pt x="266700" y="381000"/>
                              </a:cubicBezTo>
                              <a:cubicBezTo>
                                <a:pt x="280571" y="344010"/>
                                <a:pt x="273367" y="344330"/>
                                <a:pt x="304800" y="297180"/>
                              </a:cubicBezTo>
                              <a:cubicBezTo>
                                <a:pt x="309880" y="289560"/>
                                <a:pt x="312889" y="280041"/>
                                <a:pt x="320040" y="274320"/>
                              </a:cubicBezTo>
                              <a:cubicBezTo>
                                <a:pt x="326312" y="269302"/>
                                <a:pt x="335879" y="270601"/>
                                <a:pt x="342900" y="266700"/>
                              </a:cubicBezTo>
                              <a:cubicBezTo>
                                <a:pt x="358911" y="257805"/>
                                <a:pt x="388620" y="236220"/>
                                <a:pt x="388620" y="236220"/>
                              </a:cubicBezTo>
                              <a:cubicBezTo>
                                <a:pt x="391160" y="243840"/>
                                <a:pt x="394498" y="251239"/>
                                <a:pt x="396240" y="259080"/>
                              </a:cubicBezTo>
                              <a:cubicBezTo>
                                <a:pt x="399592" y="274162"/>
                                <a:pt x="394208" y="292735"/>
                                <a:pt x="403860" y="304800"/>
                              </a:cubicBezTo>
                              <a:cubicBezTo>
                                <a:pt x="408878" y="311072"/>
                                <a:pt x="419100" y="299720"/>
                                <a:pt x="426720" y="297180"/>
                              </a:cubicBezTo>
                              <a:cubicBezTo>
                                <a:pt x="431800" y="289560"/>
                                <a:pt x="437864" y="282511"/>
                                <a:pt x="441960" y="274320"/>
                              </a:cubicBezTo>
                              <a:cubicBezTo>
                                <a:pt x="456737" y="244765"/>
                                <a:pt x="445140" y="220378"/>
                                <a:pt x="457200" y="304800"/>
                              </a:cubicBezTo>
                              <a:cubicBezTo>
                                <a:pt x="475793" y="298602"/>
                                <a:pt x="488148" y="296712"/>
                                <a:pt x="502920" y="281940"/>
                              </a:cubicBezTo>
                              <a:cubicBezTo>
                                <a:pt x="509396" y="275464"/>
                                <a:pt x="512837" y="266532"/>
                                <a:pt x="518160" y="259080"/>
                              </a:cubicBezTo>
                              <a:cubicBezTo>
                                <a:pt x="525542" y="248746"/>
                                <a:pt x="533400" y="238760"/>
                                <a:pt x="541020" y="228600"/>
                              </a:cubicBezTo>
                              <a:cubicBezTo>
                                <a:pt x="559290" y="173790"/>
                                <a:pt x="537124" y="242237"/>
                                <a:pt x="556260" y="175260"/>
                              </a:cubicBezTo>
                              <a:cubicBezTo>
                                <a:pt x="558467" y="167537"/>
                                <a:pt x="562138" y="160241"/>
                                <a:pt x="563880" y="152400"/>
                              </a:cubicBezTo>
                              <a:cubicBezTo>
                                <a:pt x="567232" y="137318"/>
                                <a:pt x="568960" y="121920"/>
                                <a:pt x="571500" y="106680"/>
                              </a:cubicBezTo>
                              <a:cubicBezTo>
                                <a:pt x="568960" y="88900"/>
                                <a:pt x="575378" y="67138"/>
                                <a:pt x="563880" y="53340"/>
                              </a:cubicBezTo>
                              <a:cubicBezTo>
                                <a:pt x="555093" y="42796"/>
                                <a:pt x="515374" y="72977"/>
                                <a:pt x="510540" y="76200"/>
                              </a:cubicBezTo>
                              <a:cubicBezTo>
                                <a:pt x="508000" y="86360"/>
                                <a:pt x="505797" y="96610"/>
                                <a:pt x="502920" y="106680"/>
                              </a:cubicBezTo>
                              <a:cubicBezTo>
                                <a:pt x="500713" y="114403"/>
                                <a:pt x="495300" y="121508"/>
                                <a:pt x="495300" y="129540"/>
                              </a:cubicBezTo>
                              <a:cubicBezTo>
                                <a:pt x="495300" y="157595"/>
                                <a:pt x="497042" y="185928"/>
                                <a:pt x="502920" y="213360"/>
                              </a:cubicBezTo>
                              <a:cubicBezTo>
                                <a:pt x="504839" y="222315"/>
                                <a:pt x="512297" y="229185"/>
                                <a:pt x="518160" y="236220"/>
                              </a:cubicBezTo>
                              <a:cubicBezTo>
                                <a:pt x="536495" y="258222"/>
                                <a:pt x="541403" y="259335"/>
                                <a:pt x="563880" y="274320"/>
                              </a:cubicBezTo>
                              <a:cubicBezTo>
                                <a:pt x="568960" y="281940"/>
                                <a:pt x="572228" y="291149"/>
                                <a:pt x="579120" y="297180"/>
                              </a:cubicBezTo>
                              <a:cubicBezTo>
                                <a:pt x="592904" y="309241"/>
                                <a:pt x="624840" y="327660"/>
                                <a:pt x="624840" y="327660"/>
                              </a:cubicBezTo>
                              <a:cubicBezTo>
                                <a:pt x="632460" y="320040"/>
                                <a:pt x="641722" y="313766"/>
                                <a:pt x="647700" y="304800"/>
                              </a:cubicBezTo>
                              <a:cubicBezTo>
                                <a:pt x="662707" y="282290"/>
                                <a:pt x="651829" y="260996"/>
                                <a:pt x="647700" y="236220"/>
                              </a:cubicBezTo>
                              <a:cubicBezTo>
                                <a:pt x="638913" y="262582"/>
                                <a:pt x="631607" y="272614"/>
                                <a:pt x="647700" y="304800"/>
                              </a:cubicBezTo>
                              <a:cubicBezTo>
                                <a:pt x="651796" y="312991"/>
                                <a:pt x="662940" y="314960"/>
                                <a:pt x="670560" y="320040"/>
                              </a:cubicBezTo>
                              <a:cubicBezTo>
                                <a:pt x="675640" y="312420"/>
                                <a:pt x="684664" y="288093"/>
                                <a:pt x="685800" y="297180"/>
                              </a:cubicBezTo>
                              <a:cubicBezTo>
                                <a:pt x="689280" y="325019"/>
                                <a:pt x="681458" y="353137"/>
                                <a:pt x="678180" y="381000"/>
                              </a:cubicBezTo>
                              <a:cubicBezTo>
                                <a:pt x="671304" y="439444"/>
                                <a:pt x="674372" y="409567"/>
                                <a:pt x="662940" y="449580"/>
                              </a:cubicBezTo>
                              <a:cubicBezTo>
                                <a:pt x="643804" y="516557"/>
                                <a:pt x="665970" y="448110"/>
                                <a:pt x="647700" y="502920"/>
                              </a:cubicBezTo>
                              <a:cubicBezTo>
                                <a:pt x="640080" y="500380"/>
                                <a:pt x="631523" y="499755"/>
                                <a:pt x="624840" y="495300"/>
                              </a:cubicBezTo>
                              <a:cubicBezTo>
                                <a:pt x="615874" y="489322"/>
                                <a:pt x="603619" y="483091"/>
                                <a:pt x="601980" y="472440"/>
                              </a:cubicBezTo>
                              <a:cubicBezTo>
                                <a:pt x="595423" y="429818"/>
                                <a:pt x="600854" y="402164"/>
                                <a:pt x="624840" y="373380"/>
                              </a:cubicBezTo>
                              <a:cubicBezTo>
                                <a:pt x="631739" y="365101"/>
                                <a:pt x="640801" y="358799"/>
                                <a:pt x="647700" y="350520"/>
                              </a:cubicBezTo>
                              <a:cubicBezTo>
                                <a:pt x="653563" y="343485"/>
                                <a:pt x="656464" y="334136"/>
                                <a:pt x="662940" y="327660"/>
                              </a:cubicBezTo>
                              <a:cubicBezTo>
                                <a:pt x="669416" y="321184"/>
                                <a:pt x="678180" y="317500"/>
                                <a:pt x="685800" y="312420"/>
                              </a:cubicBezTo>
                              <a:cubicBezTo>
                                <a:pt x="700785" y="289943"/>
                                <a:pt x="701898" y="285035"/>
                                <a:pt x="723900" y="266700"/>
                              </a:cubicBezTo>
                              <a:cubicBezTo>
                                <a:pt x="730935" y="260837"/>
                                <a:pt x="739140" y="256540"/>
                                <a:pt x="746760" y="251460"/>
                              </a:cubicBezTo>
                              <a:cubicBezTo>
                                <a:pt x="751840" y="259080"/>
                                <a:pt x="760864" y="265233"/>
                                <a:pt x="762000" y="274320"/>
                              </a:cubicBezTo>
                              <a:cubicBezTo>
                                <a:pt x="763606" y="287171"/>
                                <a:pt x="765964" y="306628"/>
                                <a:pt x="754380" y="312420"/>
                              </a:cubicBezTo>
                              <a:cubicBezTo>
                                <a:pt x="745013" y="317104"/>
                                <a:pt x="749300" y="292100"/>
                                <a:pt x="746760" y="281940"/>
                              </a:cubicBezTo>
                              <a:cubicBezTo>
                                <a:pt x="751336" y="263637"/>
                                <a:pt x="753175" y="241756"/>
                                <a:pt x="769620" y="228600"/>
                              </a:cubicBezTo>
                              <a:cubicBezTo>
                                <a:pt x="775892" y="223582"/>
                                <a:pt x="784860" y="223520"/>
                                <a:pt x="792480" y="220980"/>
                              </a:cubicBezTo>
                              <a:cubicBezTo>
                                <a:pt x="800100" y="223520"/>
                                <a:pt x="810671" y="222064"/>
                                <a:pt x="815340" y="228600"/>
                              </a:cubicBezTo>
                              <a:cubicBezTo>
                                <a:pt x="824677" y="241672"/>
                                <a:pt x="830580" y="274320"/>
                                <a:pt x="830580" y="274320"/>
                              </a:cubicBezTo>
                              <a:lnTo>
                                <a:pt x="815340" y="320040"/>
                              </a:lnTo>
                              <a:lnTo>
                                <a:pt x="807720" y="342900"/>
                              </a:lnTo>
                              <a:cubicBezTo>
                                <a:pt x="810260" y="350520"/>
                                <a:pt x="809660" y="360080"/>
                                <a:pt x="815340" y="365760"/>
                              </a:cubicBezTo>
                              <a:cubicBezTo>
                                <a:pt x="821020" y="371440"/>
                                <a:pt x="830408" y="371432"/>
                                <a:pt x="838200" y="373380"/>
                              </a:cubicBezTo>
                              <a:cubicBezTo>
                                <a:pt x="871076" y="381599"/>
                                <a:pt x="904676" y="386930"/>
                                <a:pt x="937260" y="396240"/>
                              </a:cubicBezTo>
                              <a:cubicBezTo>
                                <a:pt x="958127" y="402202"/>
                                <a:pt x="978153" y="410837"/>
                                <a:pt x="998220" y="419100"/>
                              </a:cubicBezTo>
                              <a:cubicBezTo>
                                <a:pt x="1035370" y="434397"/>
                                <a:pt x="1081253" y="452267"/>
                                <a:pt x="1112520" y="480060"/>
                              </a:cubicBezTo>
                              <a:cubicBezTo>
                                <a:pt x="1122012" y="488497"/>
                                <a:pt x="1135380" y="510540"/>
                                <a:pt x="1135380" y="51054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7F5B8F" id="Freeform: Shape 12" o:spid="_x0000_s1026" style="position:absolute;margin-left:-1pt;margin-top:11.6pt;width:89.4pt;height:40.2pt;z-index:251668992;visibility:visible;mso-wrap-style:square;mso-wrap-distance-left:9pt;mso-wrap-distance-top:0;mso-wrap-distance-right:9pt;mso-wrap-distance-bottom:0;mso-position-horizontal:absolute;mso-position-horizontal-relative:text;mso-position-vertical:absolute;mso-position-vertical-relative:text;v-text-anchor:middle" coordsize="1135380,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" path="m365760,68580c350520,55880,336292,41856,320040,30480,305802,20513,265817,5743,251460,,205740,2540,159282,-948,114300,7620,103714,9636,96673,21060,91440,30480,83638,44523,76200,76200,76200,76200v7620,7620,16244,14354,22860,22860c116296,121221,133470,148870,144780,175260v3164,7383,5080,15240,7620,22860c147081,240676,154025,286478,99060,304800l53340,320040c937,285105,13412,306936,,266700,5226,251021,9724,226169,30480,220980v12565,-3141,25400,5080,38100,7620c129540,269240,55880,215900,106680,266700v6476,6476,14909,10696,22860,15240c155905,297006,157233,296251,182880,304800v7620,-2540,17180,-1940,22860,-7620c218692,284228,236220,251460,236220,251460v18136,54408,1874,36809,38100,60960c284480,309880,296086,310609,304800,304800v25722,-17148,8780,-55158,22860,15240c311658,488056,329364,429228,304800,502920v-12700,-2540,-26855,-1194,-38100,-7620c251352,486529,247162,455248,243840,441960v17296,-51888,-4475,11932,22860,-60960c280571,344010,273367,344330,304800,297180v5080,-7620,8089,-17139,15240,-22860c326312,269302,335879,270601,342900,266700v16011,-8895,45720,-30480,45720,-30480c391160,243840,394498,251239,396240,259080v3352,15082,-2032,33655,7620,45720c408878,311072,419100,299720,426720,297180v5080,-7620,11144,-14669,15240,-22860c456737,244765,445140,220378,457200,304800v18593,-6198,30948,-8088,45720,-22860c509396,275464,512837,266532,518160,259080v7382,-10334,15240,-20320,22860,-30480c559290,173790,537124,242237,556260,175260v2207,-7723,5878,-15019,7620,-22860c567232,137318,568960,121920,571500,106680v-2540,-17780,3878,-39542,-7620,-53340c555093,42796,515374,72977,510540,76200v-2540,10160,-4743,20410,-7620,30480c500713,114403,495300,121508,495300,129540v,28055,1742,56388,7620,83820c504839,222315,512297,229185,518160,236220v18335,22002,23243,23115,45720,38100c568960,281940,572228,291149,579120,297180v13784,12061,45720,30480,45720,30480c632460,320040,641722,313766,647700,304800v15007,-22510,4129,-43804,,-68580c638913,262582,631607,272614,647700,304800v4096,8191,15240,10160,22860,15240c675640,312420,684664,288093,685800,297180v3480,27839,-4342,55957,-7620,83820c671304,439444,674372,409567,662940,449580v-19136,66977,3030,-1470,-15240,53340c640080,500380,631523,499755,624840,495300v-8966,-5978,-21221,-12209,-22860,-22860c595423,429818,600854,402164,624840,373380v6899,-8279,15961,-14581,22860,-22860c653563,343485,656464,334136,662940,327660v6476,-6476,15240,-10160,22860,-15240c700785,289943,701898,285035,723900,266700v7035,-5863,15240,-10160,22860,-15240c751840,259080,760864,265233,762000,274320v1606,12851,3964,32308,-7620,38100c745013,317104,749300,292100,746760,281940v4576,-18303,6415,-40184,22860,-53340c775892,223582,784860,223520,792480,220980v7620,2540,18191,1084,22860,7620c824677,241672,830580,274320,830580,274320r-15240,45720l807720,342900v2540,7620,1940,17180,7620,22860c821020,371440,830408,371432,838200,373380v32876,8219,66476,13550,99060,22860c958127,402202,978153,410837,998220,419100v37150,15297,83033,33167,114300,60960c1122012,488497,1135380,510540,1135380,510540e" filled="f" strokecolor="black [3213]" strokeweight="1pt">
                <v:path arrowok="t" o:connecttype="custom" o:connectlocs="365760,68580;320040,30480;251460,0;114300,7620;91440,30480;76200,76200;99060,99060;144780,175260;152400,198120;99060,304800;53340,320040;0,266700;30480,220980;68580,228600;106680,266700;129540,281940;182880,304800;205740,297180;236220,251460;274320,312420;304800,304800;327660,320040;304800,502920;266700,495300;243840,441960;266700,381000;304800,297180;320040,274320;342900,266700;388620,236220;396240,259080;403860,304800;426720,297180;441960,274320;457200,304800;502920,281940;518160,259080;541020,228600;556260,175260;563880,152400;571500,106680;563880,53340;510540,76200;502920,106680;495300,129540;502920,213360;518160,236220;563880,274320;579120,297180;624840,327660;647700,304800;647700,236220;647700,304800;670560,320040;685800,297180;678180,381000;662940,449580;647700,502920;624840,495300;601980,472440;624840,373380;647700,350520;662940,327660;685800,312420;723900,266700;746760,251460;762000,274320;754380,312420;746760,281940;769620,228600;792480,220980;815340,228600;830580,274320;815340,320040;807720,342900;815340,365760;838200,373380;937260,396240;998220,419100;1112520,480060;1135380,510540" o:connectangles="0,0,0,0,0,0,0,0,0,0,0,0,0,0,0,0,0,0,0,0,0,0,0,0,0,0,0,0,0,0,0,0,0,0,0,0,0,0,0,0,0,0,0,0,0,0,0,0,0,0,0,0,0,0,0,0,0,0,0,0,0,0,0,0,0,0,0,0,0,0,0,0,0,0,0,0,0,0,0,0,0"/>
              </v:shape>
            </w:pict>
          </mc:Fallback>
        </mc:AlternateContent>
      </w:r>
      <w:r w:rsidR="00012BA6" w:rsidRPr="00F65F3A">
        <w:rPr>
          <w:rFonts w:ascii="Arial" w:hAnsi="Arial" w:cs="Arial"/>
          <w:w w:val="99"/>
          <w:sz w:val="24"/>
          <w:szCs w:val="24"/>
        </w:rPr>
        <w:t>Sincere</w:t>
      </w:r>
      <w:r>
        <w:rPr>
          <w:rFonts w:ascii="Arial" w:hAnsi="Arial" w:cs="Arial"/>
          <w:w w:val="99"/>
          <w:sz w:val="24"/>
          <w:szCs w:val="24"/>
        </w:rPr>
        <w:t>ly</w:t>
      </w:r>
      <w:r w:rsidR="00012BA6" w:rsidRPr="00F65F3A">
        <w:rPr>
          <w:rFonts w:ascii="Arial" w:hAnsi="Arial" w:cs="Arial"/>
          <w:w w:val="99"/>
          <w:sz w:val="24"/>
          <w:szCs w:val="24"/>
        </w:rPr>
        <w:t>,</w:t>
      </w:r>
    </w:p>
    <w:p w:rsidR="00D05737" w:rsidRPr="00F65F3A" w:rsidRDefault="0022175D">
      <w:pPr>
        <w:spacing w:line="200" w:lineRule="exact"/>
        <w:rPr>
          <w:rFonts w:ascii="Arial" w:hAnsi="Arial" w:cs="Arial"/>
        </w:rPr>
      </w:pPr>
      <w:r>
        <w:rPr>
          <w:rFonts w:ascii="Arial" w:hAnsi="Arial" w:cs="Arial"/>
          <w:noProof/>
        </w:rPr>
        <mc:AlternateContent>
          <mc:Choice Requires="wps">
            <w:drawing>
              <wp:anchor distT="0" distB="0" distL="114300" distR="114300" simplePos="0" relativeHeight="251666944" behindDoc="0" locked="0" layoutInCell="1" allowOverlap="1">
                <wp:simplePos x="0" y="0"/>
                <wp:positionH relativeFrom="column">
                  <wp:posOffset>1038860</wp:posOffset>
                </wp:positionH>
                <wp:positionV relativeFrom="paragraph">
                  <wp:posOffset>71120</wp:posOffset>
                </wp:positionV>
                <wp:extent cx="320040" cy="274320"/>
                <wp:effectExtent l="0" t="0" r="22860" b="11430"/>
                <wp:wrapNone/>
                <wp:docPr id="9" name="Freeform: Shape 9"/>
                <wp:cNvGraphicFramePr/>
                <a:graphic xmlns:a="http://schemas.openxmlformats.org/drawingml/2006/main">
                  <a:graphicData uri="http://schemas.microsoft.com/office/word/2010/wordprocessingShape">
                    <wps:wsp>
                      <wps:cNvSpPr/>
                      <wps:spPr>
                        <a:xfrm>
                          <a:off x="0" y="0"/>
                          <a:ext cx="320040" cy="274320"/>
                        </a:xfrm>
                        <a:custGeom>
                          <a:avLst/>
                          <a:gdLst>
                            <a:gd name="connsiteX0" fmla="*/ 464820 w 464820"/>
                            <a:gd name="connsiteY0" fmla="*/ 0 h 381000"/>
                            <a:gd name="connsiteX1" fmla="*/ 419100 w 464820"/>
                            <a:gd name="connsiteY1" fmla="*/ 38100 h 381000"/>
                            <a:gd name="connsiteX2" fmla="*/ 381000 w 464820"/>
                            <a:gd name="connsiteY2" fmla="*/ 60960 h 381000"/>
                            <a:gd name="connsiteX3" fmla="*/ 350520 w 464820"/>
                            <a:gd name="connsiteY3" fmla="*/ 99060 h 381000"/>
                            <a:gd name="connsiteX4" fmla="*/ 304800 w 464820"/>
                            <a:gd name="connsiteY4" fmla="*/ 121920 h 381000"/>
                            <a:gd name="connsiteX5" fmla="*/ 236220 w 464820"/>
                            <a:gd name="connsiteY5" fmla="*/ 190500 h 381000"/>
                            <a:gd name="connsiteX6" fmla="*/ 205740 w 464820"/>
                            <a:gd name="connsiteY6" fmla="*/ 220980 h 381000"/>
                            <a:gd name="connsiteX7" fmla="*/ 167640 w 464820"/>
                            <a:gd name="connsiteY7" fmla="*/ 243840 h 381000"/>
                            <a:gd name="connsiteX8" fmla="*/ 106680 w 464820"/>
                            <a:gd name="connsiteY8" fmla="*/ 289560 h 381000"/>
                            <a:gd name="connsiteX9" fmla="*/ 68580 w 464820"/>
                            <a:gd name="connsiteY9" fmla="*/ 320040 h 381000"/>
                            <a:gd name="connsiteX10" fmla="*/ 22860 w 464820"/>
                            <a:gd name="connsiteY10" fmla="*/ 350520 h 381000"/>
                            <a:gd name="connsiteX11" fmla="*/ 0 w 464820"/>
                            <a:gd name="connsiteY11" fmla="*/ 38100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64820" h="381000">
                              <a:moveTo>
                                <a:pt x="464820" y="0"/>
                              </a:moveTo>
                              <a:cubicBezTo>
                                <a:pt x="449580" y="12700"/>
                                <a:pt x="435144" y="26432"/>
                                <a:pt x="419100" y="38100"/>
                              </a:cubicBezTo>
                              <a:cubicBezTo>
                                <a:pt x="407122" y="46811"/>
                                <a:pt x="392070" y="51120"/>
                                <a:pt x="381000" y="60960"/>
                              </a:cubicBezTo>
                              <a:cubicBezTo>
                                <a:pt x="368844" y="71765"/>
                                <a:pt x="363220" y="88900"/>
                                <a:pt x="350520" y="99060"/>
                              </a:cubicBezTo>
                              <a:cubicBezTo>
                                <a:pt x="337215" y="109704"/>
                                <a:pt x="318105" y="111276"/>
                                <a:pt x="304800" y="121920"/>
                              </a:cubicBezTo>
                              <a:cubicBezTo>
                                <a:pt x="279555" y="142116"/>
                                <a:pt x="259080" y="167640"/>
                                <a:pt x="236220" y="190500"/>
                              </a:cubicBezTo>
                              <a:cubicBezTo>
                                <a:pt x="226060" y="200660"/>
                                <a:pt x="218061" y="213588"/>
                                <a:pt x="205740" y="220980"/>
                              </a:cubicBezTo>
                              <a:cubicBezTo>
                                <a:pt x="193040" y="228600"/>
                                <a:pt x="179817" y="235410"/>
                                <a:pt x="167640" y="243840"/>
                              </a:cubicBezTo>
                              <a:cubicBezTo>
                                <a:pt x="146756" y="258298"/>
                                <a:pt x="126813" y="274073"/>
                                <a:pt x="106680" y="289560"/>
                              </a:cubicBezTo>
                              <a:cubicBezTo>
                                <a:pt x="93789" y="299476"/>
                                <a:pt x="82112" y="311018"/>
                                <a:pt x="68580" y="320040"/>
                              </a:cubicBezTo>
                              <a:lnTo>
                                <a:pt x="22860" y="350520"/>
                              </a:lnTo>
                              <a:cubicBezTo>
                                <a:pt x="5627" y="376369"/>
                                <a:pt x="14096" y="366904"/>
                                <a:pt x="0" y="38100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A50E0" id="Freeform: Shape 9" o:spid="_x0000_s1026" style="position:absolute;margin-left:81.8pt;margin-top:5.6pt;width:25.2pt;height:21.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482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" path="m464820,c449580,12700,435144,26432,419100,38100v-11978,8711,-27030,13020,-38100,22860c368844,71765,363220,88900,350520,99060v-13305,10644,-32415,12216,-45720,22860c279555,142116,259080,167640,236220,190500v-10160,10160,-18159,23088,-30480,30480c193040,228600,179817,235410,167640,243840v-20884,14458,-40827,30233,-60960,45720c93789,299476,82112,311018,68580,320040l22860,350520c5627,376369,14096,366904,,381000e" filled="f" strokecolor="black [3213]" strokeweight="1pt">
                <v:path arrowok="t" o:connecttype="custom" o:connectlocs="320040,0;288561,27432;262328,43891;241342,71323;209862,87782;162643,137160;141657,159106;115424,175565;73452,208483;47219,230429;15740,252374;0,274320" o:connectangles="0,0,0,0,0,0,0,0,0,0,0,0"/>
              </v:shape>
            </w:pict>
          </mc:Fallback>
        </mc:AlternateContent>
      </w:r>
      <w:r>
        <w:rPr>
          <w:rFonts w:ascii="Arial" w:hAnsi="Arial" w:cs="Arial"/>
          <w:noProof/>
        </w:rPr>
        <mc:AlternateContent>
          <mc:Choice Requires="wps">
            <w:drawing>
              <wp:anchor distT="0" distB="0" distL="114300" distR="114300" simplePos="0" relativeHeight="251665920" behindDoc="0" locked="0" layoutInCell="1" allowOverlap="1">
                <wp:simplePos x="0" y="0"/>
                <wp:positionH relativeFrom="column">
                  <wp:posOffset>1115060</wp:posOffset>
                </wp:positionH>
                <wp:positionV relativeFrom="paragraph">
                  <wp:posOffset>25365</wp:posOffset>
                </wp:positionV>
                <wp:extent cx="441960" cy="53375"/>
                <wp:effectExtent l="0" t="0" r="15240" b="22860"/>
                <wp:wrapNone/>
                <wp:docPr id="8" name="Freeform: Shape 8"/>
                <wp:cNvGraphicFramePr/>
                <a:graphic xmlns:a="http://schemas.openxmlformats.org/drawingml/2006/main">
                  <a:graphicData uri="http://schemas.microsoft.com/office/word/2010/wordprocessingShape">
                    <wps:wsp>
                      <wps:cNvSpPr/>
                      <wps:spPr>
                        <a:xfrm>
                          <a:off x="0" y="0"/>
                          <a:ext cx="441960" cy="53375"/>
                        </a:xfrm>
                        <a:custGeom>
                          <a:avLst/>
                          <a:gdLst>
                            <a:gd name="connsiteX0" fmla="*/ 0 w 441960"/>
                            <a:gd name="connsiteY0" fmla="*/ 53375 h 53375"/>
                            <a:gd name="connsiteX1" fmla="*/ 121920 w 441960"/>
                            <a:gd name="connsiteY1" fmla="*/ 45755 h 53375"/>
                            <a:gd name="connsiteX2" fmla="*/ 243840 w 441960"/>
                            <a:gd name="connsiteY2" fmla="*/ 22895 h 53375"/>
                            <a:gd name="connsiteX3" fmla="*/ 342900 w 441960"/>
                            <a:gd name="connsiteY3" fmla="*/ 15275 h 53375"/>
                            <a:gd name="connsiteX4" fmla="*/ 388620 w 441960"/>
                            <a:gd name="connsiteY4" fmla="*/ 7655 h 53375"/>
                            <a:gd name="connsiteX5" fmla="*/ 441960 w 441960"/>
                            <a:gd name="connsiteY5" fmla="*/ 35 h 53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1960" h="53375">
                              <a:moveTo>
                                <a:pt x="0" y="53375"/>
                              </a:moveTo>
                              <a:cubicBezTo>
                                <a:pt x="40640" y="50835"/>
                                <a:pt x="81354" y="49282"/>
                                <a:pt x="121920" y="45755"/>
                              </a:cubicBezTo>
                              <a:cubicBezTo>
                                <a:pt x="226635" y="36649"/>
                                <a:pt x="120968" y="39650"/>
                                <a:pt x="243840" y="22895"/>
                              </a:cubicBezTo>
                              <a:cubicBezTo>
                                <a:pt x="276654" y="18420"/>
                                <a:pt x="309880" y="17815"/>
                                <a:pt x="342900" y="15275"/>
                              </a:cubicBezTo>
                              <a:lnTo>
                                <a:pt x="388620" y="7655"/>
                              </a:lnTo>
                              <a:cubicBezTo>
                                <a:pt x="436009" y="-961"/>
                                <a:pt x="412079" y="35"/>
                                <a:pt x="441960" y="35"/>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4AC84E" id="Freeform: Shape 8" o:spid="_x0000_s1026" style="position:absolute;margin-left:87.8pt;margin-top:2pt;width:34.8pt;height:4.2pt;z-index:251665920;visibility:visible;mso-wrap-style:square;mso-wrap-distance-left:9pt;mso-wrap-distance-top:0;mso-wrap-distance-right:9pt;mso-wrap-distance-bottom:0;mso-position-horizontal:absolute;mso-position-horizontal-relative:text;mso-position-vertical:absolute;mso-position-vertical-relative:text;v-text-anchor:middle" coordsize="441960,5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" path="m,53375c40640,50835,81354,49282,121920,45755v104715,-9106,-952,-6105,121920,-22860c276654,18420,309880,17815,342900,15275l388620,7655c436009,-961,412079,35,441960,35e" filled="f" strokecolor="black [3213]" strokeweight="1pt">
                <v:path arrowok="t" o:connecttype="custom" o:connectlocs="0,53375;121920,45755;243840,22895;342900,15275;388620,7655;441960,35" o:connectangles="0,0,0,0,0,0"/>
              </v:shape>
            </w:pict>
          </mc:Fallback>
        </mc:AlternateContent>
      </w:r>
    </w:p>
    <w:p w:rsidR="00D05737" w:rsidRPr="00F65F3A" w:rsidRDefault="0022175D">
      <w:pPr>
        <w:spacing w:line="200" w:lineRule="exact"/>
        <w:rPr>
          <w:rFonts w:ascii="Arial" w:hAnsi="Arial" w:cs="Arial"/>
        </w:rPr>
      </w:pPr>
      <w:r>
        <w:rPr>
          <w:rFonts w:ascii="Arial" w:hAnsi="Arial" w:cs="Arial"/>
          <w:noProof/>
        </w:rPr>
        <mc:AlternateContent>
          <mc:Choice Requires="wps">
            <w:drawing>
              <wp:anchor distT="0" distB="0" distL="114300" distR="114300" simplePos="0" relativeHeight="251667968" behindDoc="0" locked="0" layoutInCell="1" allowOverlap="1">
                <wp:simplePos x="0" y="0"/>
                <wp:positionH relativeFrom="column">
                  <wp:posOffset>1221740</wp:posOffset>
                </wp:positionH>
                <wp:positionV relativeFrom="paragraph">
                  <wp:posOffset>73660</wp:posOffset>
                </wp:positionV>
                <wp:extent cx="594360" cy="236220"/>
                <wp:effectExtent l="0" t="0" r="15240" b="11430"/>
                <wp:wrapNone/>
                <wp:docPr id="11" name="Freeform: Shape 11"/>
                <wp:cNvGraphicFramePr/>
                <a:graphic xmlns:a="http://schemas.openxmlformats.org/drawingml/2006/main">
                  <a:graphicData uri="http://schemas.microsoft.com/office/word/2010/wordprocessingShape">
                    <wps:wsp>
                      <wps:cNvSpPr/>
                      <wps:spPr>
                        <a:xfrm>
                          <a:off x="0" y="0"/>
                          <a:ext cx="594360" cy="236220"/>
                        </a:xfrm>
                        <a:custGeom>
                          <a:avLst/>
                          <a:gdLst>
                            <a:gd name="connsiteX0" fmla="*/ 180064 w 614404"/>
                            <a:gd name="connsiteY0" fmla="*/ 99060 h 320040"/>
                            <a:gd name="connsiteX1" fmla="*/ 164824 w 614404"/>
                            <a:gd name="connsiteY1" fmla="*/ 60960 h 320040"/>
                            <a:gd name="connsiteX2" fmla="*/ 141964 w 614404"/>
                            <a:gd name="connsiteY2" fmla="*/ 45720 h 320040"/>
                            <a:gd name="connsiteX3" fmla="*/ 58144 w 614404"/>
                            <a:gd name="connsiteY3" fmla="*/ 22860 h 320040"/>
                            <a:gd name="connsiteX4" fmla="*/ 27664 w 614404"/>
                            <a:gd name="connsiteY4" fmla="*/ 15240 h 320040"/>
                            <a:gd name="connsiteX5" fmla="*/ 4804 w 614404"/>
                            <a:gd name="connsiteY5" fmla="*/ 22860 h 320040"/>
                            <a:gd name="connsiteX6" fmla="*/ 35284 w 614404"/>
                            <a:gd name="connsiteY6" fmla="*/ 91440 h 320040"/>
                            <a:gd name="connsiteX7" fmla="*/ 58144 w 614404"/>
                            <a:gd name="connsiteY7" fmla="*/ 114300 h 320040"/>
                            <a:gd name="connsiteX8" fmla="*/ 96244 w 614404"/>
                            <a:gd name="connsiteY8" fmla="*/ 76200 h 320040"/>
                            <a:gd name="connsiteX9" fmla="*/ 149584 w 614404"/>
                            <a:gd name="connsiteY9" fmla="*/ 45720 h 320040"/>
                            <a:gd name="connsiteX10" fmla="*/ 164824 w 614404"/>
                            <a:gd name="connsiteY10" fmla="*/ 68580 h 320040"/>
                            <a:gd name="connsiteX11" fmla="*/ 180064 w 614404"/>
                            <a:gd name="connsiteY11" fmla="*/ 99060 h 320040"/>
                            <a:gd name="connsiteX12" fmla="*/ 195304 w 614404"/>
                            <a:gd name="connsiteY12" fmla="*/ 76200 h 320040"/>
                            <a:gd name="connsiteX13" fmla="*/ 241024 w 614404"/>
                            <a:gd name="connsiteY13" fmla="*/ 45720 h 320040"/>
                            <a:gd name="connsiteX14" fmla="*/ 263884 w 614404"/>
                            <a:gd name="connsiteY14" fmla="*/ 53340 h 320040"/>
                            <a:gd name="connsiteX15" fmla="*/ 279124 w 614404"/>
                            <a:gd name="connsiteY15" fmla="*/ 106680 h 320040"/>
                            <a:gd name="connsiteX16" fmla="*/ 324844 w 614404"/>
                            <a:gd name="connsiteY16" fmla="*/ 129540 h 320040"/>
                            <a:gd name="connsiteX17" fmla="*/ 347704 w 614404"/>
                            <a:gd name="connsiteY17" fmla="*/ 121920 h 320040"/>
                            <a:gd name="connsiteX18" fmla="*/ 370564 w 614404"/>
                            <a:gd name="connsiteY18" fmla="*/ 99060 h 320040"/>
                            <a:gd name="connsiteX19" fmla="*/ 401044 w 614404"/>
                            <a:gd name="connsiteY19" fmla="*/ 53340 h 320040"/>
                            <a:gd name="connsiteX20" fmla="*/ 416284 w 614404"/>
                            <a:gd name="connsiteY20" fmla="*/ 30480 h 320040"/>
                            <a:gd name="connsiteX21" fmla="*/ 431524 w 614404"/>
                            <a:gd name="connsiteY21" fmla="*/ 7620 h 320040"/>
                            <a:gd name="connsiteX22" fmla="*/ 454384 w 614404"/>
                            <a:gd name="connsiteY22" fmla="*/ 0 h 320040"/>
                            <a:gd name="connsiteX23" fmla="*/ 423904 w 614404"/>
                            <a:gd name="connsiteY23" fmla="*/ 7620 h 320040"/>
                            <a:gd name="connsiteX24" fmla="*/ 401044 w 614404"/>
                            <a:gd name="connsiteY24" fmla="*/ 22860 h 320040"/>
                            <a:gd name="connsiteX25" fmla="*/ 362944 w 614404"/>
                            <a:gd name="connsiteY25" fmla="*/ 76200 h 320040"/>
                            <a:gd name="connsiteX26" fmla="*/ 401044 w 614404"/>
                            <a:gd name="connsiteY26" fmla="*/ 167640 h 320040"/>
                            <a:gd name="connsiteX27" fmla="*/ 423904 w 614404"/>
                            <a:gd name="connsiteY27" fmla="*/ 175260 h 320040"/>
                            <a:gd name="connsiteX28" fmla="*/ 446764 w 614404"/>
                            <a:gd name="connsiteY28" fmla="*/ 167640 h 320040"/>
                            <a:gd name="connsiteX29" fmla="*/ 469624 w 614404"/>
                            <a:gd name="connsiteY29" fmla="*/ 121920 h 320040"/>
                            <a:gd name="connsiteX30" fmla="*/ 454384 w 614404"/>
                            <a:gd name="connsiteY30" fmla="*/ 236220 h 320040"/>
                            <a:gd name="connsiteX31" fmla="*/ 423904 w 614404"/>
                            <a:gd name="connsiteY31" fmla="*/ 304800 h 320040"/>
                            <a:gd name="connsiteX32" fmla="*/ 401044 w 614404"/>
                            <a:gd name="connsiteY32" fmla="*/ 320040 h 320040"/>
                            <a:gd name="connsiteX33" fmla="*/ 355324 w 614404"/>
                            <a:gd name="connsiteY33" fmla="*/ 304800 h 320040"/>
                            <a:gd name="connsiteX34" fmla="*/ 317224 w 614404"/>
                            <a:gd name="connsiteY34" fmla="*/ 266700 h 320040"/>
                            <a:gd name="connsiteX35" fmla="*/ 324844 w 614404"/>
                            <a:gd name="connsiteY35" fmla="*/ 175260 h 320040"/>
                            <a:gd name="connsiteX36" fmla="*/ 332464 w 614404"/>
                            <a:gd name="connsiteY36" fmla="*/ 152400 h 320040"/>
                            <a:gd name="connsiteX37" fmla="*/ 355324 w 614404"/>
                            <a:gd name="connsiteY37" fmla="*/ 129540 h 320040"/>
                            <a:gd name="connsiteX38" fmla="*/ 416284 w 614404"/>
                            <a:gd name="connsiteY38" fmla="*/ 137160 h 320040"/>
                            <a:gd name="connsiteX39" fmla="*/ 446764 w 614404"/>
                            <a:gd name="connsiteY39" fmla="*/ 152400 h 320040"/>
                            <a:gd name="connsiteX40" fmla="*/ 522964 w 614404"/>
                            <a:gd name="connsiteY40" fmla="*/ 167640 h 320040"/>
                            <a:gd name="connsiteX41" fmla="*/ 561064 w 614404"/>
                            <a:gd name="connsiteY41" fmla="*/ 182880 h 320040"/>
                            <a:gd name="connsiteX42" fmla="*/ 614404 w 614404"/>
                            <a:gd name="connsiteY42" fmla="*/ 198120 h 320040"/>
                            <a:gd name="connsiteX43" fmla="*/ 583924 w 614404"/>
                            <a:gd name="connsiteY43" fmla="*/ 205740 h 320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614404" h="320040">
                              <a:moveTo>
                                <a:pt x="180064" y="99060"/>
                              </a:moveTo>
                              <a:cubicBezTo>
                                <a:pt x="174984" y="86360"/>
                                <a:pt x="172774" y="72091"/>
                                <a:pt x="164824" y="60960"/>
                              </a:cubicBezTo>
                              <a:cubicBezTo>
                                <a:pt x="159501" y="53508"/>
                                <a:pt x="150333" y="49439"/>
                                <a:pt x="141964" y="45720"/>
                              </a:cubicBezTo>
                              <a:cubicBezTo>
                                <a:pt x="106281" y="29861"/>
                                <a:pt x="93998" y="30828"/>
                                <a:pt x="58144" y="22860"/>
                              </a:cubicBezTo>
                              <a:cubicBezTo>
                                <a:pt x="47921" y="20588"/>
                                <a:pt x="37824" y="17780"/>
                                <a:pt x="27664" y="15240"/>
                              </a:cubicBezTo>
                              <a:cubicBezTo>
                                <a:pt x="20044" y="17780"/>
                                <a:pt x="6752" y="15068"/>
                                <a:pt x="4804" y="22860"/>
                              </a:cubicBezTo>
                              <a:cubicBezTo>
                                <a:pt x="-9127" y="78584"/>
                                <a:pt x="9129" y="69644"/>
                                <a:pt x="35284" y="91440"/>
                              </a:cubicBezTo>
                              <a:cubicBezTo>
                                <a:pt x="43563" y="98339"/>
                                <a:pt x="50524" y="106680"/>
                                <a:pt x="58144" y="114300"/>
                              </a:cubicBezTo>
                              <a:cubicBezTo>
                                <a:pt x="119104" y="73660"/>
                                <a:pt x="45444" y="127000"/>
                                <a:pt x="96244" y="76200"/>
                              </a:cubicBezTo>
                              <a:cubicBezTo>
                                <a:pt x="119310" y="53134"/>
                                <a:pt x="123429" y="54438"/>
                                <a:pt x="149584" y="45720"/>
                              </a:cubicBezTo>
                              <a:cubicBezTo>
                                <a:pt x="154664" y="53340"/>
                                <a:pt x="163813" y="59478"/>
                                <a:pt x="164824" y="68580"/>
                              </a:cubicBezTo>
                              <a:cubicBezTo>
                                <a:pt x="169859" y="113893"/>
                                <a:pt x="135955" y="128466"/>
                                <a:pt x="180064" y="99060"/>
                              </a:cubicBezTo>
                              <a:cubicBezTo>
                                <a:pt x="185144" y="91440"/>
                                <a:pt x="188412" y="82231"/>
                                <a:pt x="195304" y="76200"/>
                              </a:cubicBezTo>
                              <a:cubicBezTo>
                                <a:pt x="209088" y="64139"/>
                                <a:pt x="241024" y="45720"/>
                                <a:pt x="241024" y="45720"/>
                              </a:cubicBezTo>
                              <a:cubicBezTo>
                                <a:pt x="248644" y="48260"/>
                                <a:pt x="258204" y="47660"/>
                                <a:pt x="263884" y="53340"/>
                              </a:cubicBezTo>
                              <a:cubicBezTo>
                                <a:pt x="267781" y="57237"/>
                                <a:pt x="278729" y="106087"/>
                                <a:pt x="279124" y="106680"/>
                              </a:cubicBezTo>
                              <a:cubicBezTo>
                                <a:pt x="287565" y="119341"/>
                                <a:pt x="311804" y="125193"/>
                                <a:pt x="324844" y="129540"/>
                              </a:cubicBezTo>
                              <a:cubicBezTo>
                                <a:pt x="332464" y="127000"/>
                                <a:pt x="341021" y="126375"/>
                                <a:pt x="347704" y="121920"/>
                              </a:cubicBezTo>
                              <a:cubicBezTo>
                                <a:pt x="356670" y="115942"/>
                                <a:pt x="363948" y="107566"/>
                                <a:pt x="370564" y="99060"/>
                              </a:cubicBezTo>
                              <a:cubicBezTo>
                                <a:pt x="381809" y="84602"/>
                                <a:pt x="390884" y="68580"/>
                                <a:pt x="401044" y="53340"/>
                              </a:cubicBezTo>
                              <a:lnTo>
                                <a:pt x="416284" y="30480"/>
                              </a:lnTo>
                              <a:cubicBezTo>
                                <a:pt x="421364" y="22860"/>
                                <a:pt x="422836" y="10516"/>
                                <a:pt x="431524" y="7620"/>
                              </a:cubicBezTo>
                              <a:cubicBezTo>
                                <a:pt x="439144" y="5080"/>
                                <a:pt x="462416" y="0"/>
                                <a:pt x="454384" y="0"/>
                              </a:cubicBezTo>
                              <a:cubicBezTo>
                                <a:pt x="443911" y="0"/>
                                <a:pt x="434064" y="5080"/>
                                <a:pt x="423904" y="7620"/>
                              </a:cubicBezTo>
                              <a:cubicBezTo>
                                <a:pt x="416284" y="12700"/>
                                <a:pt x="407520" y="16384"/>
                                <a:pt x="401044" y="22860"/>
                              </a:cubicBezTo>
                              <a:cubicBezTo>
                                <a:pt x="391592" y="32312"/>
                                <a:pt x="371597" y="63220"/>
                                <a:pt x="362944" y="76200"/>
                              </a:cubicBezTo>
                              <a:cubicBezTo>
                                <a:pt x="370800" y="154762"/>
                                <a:pt x="348130" y="144963"/>
                                <a:pt x="401044" y="167640"/>
                              </a:cubicBezTo>
                              <a:cubicBezTo>
                                <a:pt x="408427" y="170804"/>
                                <a:pt x="416284" y="172720"/>
                                <a:pt x="423904" y="175260"/>
                              </a:cubicBezTo>
                              <a:cubicBezTo>
                                <a:pt x="431524" y="172720"/>
                                <a:pt x="440492" y="172658"/>
                                <a:pt x="446764" y="167640"/>
                              </a:cubicBezTo>
                              <a:cubicBezTo>
                                <a:pt x="460193" y="156897"/>
                                <a:pt x="464604" y="136979"/>
                                <a:pt x="469624" y="121920"/>
                              </a:cubicBezTo>
                              <a:cubicBezTo>
                                <a:pt x="464416" y="179208"/>
                                <a:pt x="467554" y="192320"/>
                                <a:pt x="454384" y="236220"/>
                              </a:cubicBezTo>
                              <a:cubicBezTo>
                                <a:pt x="447917" y="257778"/>
                                <a:pt x="441403" y="287301"/>
                                <a:pt x="423904" y="304800"/>
                              </a:cubicBezTo>
                              <a:cubicBezTo>
                                <a:pt x="417428" y="311276"/>
                                <a:pt x="408664" y="314960"/>
                                <a:pt x="401044" y="320040"/>
                              </a:cubicBezTo>
                              <a:cubicBezTo>
                                <a:pt x="385804" y="314960"/>
                                <a:pt x="364235" y="318166"/>
                                <a:pt x="355324" y="304800"/>
                              </a:cubicBezTo>
                              <a:cubicBezTo>
                                <a:pt x="335004" y="274320"/>
                                <a:pt x="347704" y="287020"/>
                                <a:pt x="317224" y="266700"/>
                              </a:cubicBezTo>
                              <a:cubicBezTo>
                                <a:pt x="319764" y="236220"/>
                                <a:pt x="320802" y="205577"/>
                                <a:pt x="324844" y="175260"/>
                              </a:cubicBezTo>
                              <a:cubicBezTo>
                                <a:pt x="325906" y="167298"/>
                                <a:pt x="328009" y="159083"/>
                                <a:pt x="332464" y="152400"/>
                              </a:cubicBezTo>
                              <a:cubicBezTo>
                                <a:pt x="338442" y="143434"/>
                                <a:pt x="347704" y="137160"/>
                                <a:pt x="355324" y="129540"/>
                              </a:cubicBezTo>
                              <a:cubicBezTo>
                                <a:pt x="375644" y="132080"/>
                                <a:pt x="396417" y="132193"/>
                                <a:pt x="416284" y="137160"/>
                              </a:cubicBezTo>
                              <a:cubicBezTo>
                                <a:pt x="427304" y="139915"/>
                                <a:pt x="435884" y="149136"/>
                                <a:pt x="446764" y="152400"/>
                              </a:cubicBezTo>
                              <a:cubicBezTo>
                                <a:pt x="559316" y="186166"/>
                                <a:pt x="439196" y="139717"/>
                                <a:pt x="522964" y="167640"/>
                              </a:cubicBezTo>
                              <a:cubicBezTo>
                                <a:pt x="535940" y="171965"/>
                                <a:pt x="548257" y="178077"/>
                                <a:pt x="561064" y="182880"/>
                              </a:cubicBezTo>
                              <a:cubicBezTo>
                                <a:pt x="582928" y="191079"/>
                                <a:pt x="590385" y="192115"/>
                                <a:pt x="614404" y="198120"/>
                              </a:cubicBezTo>
                              <a:lnTo>
                                <a:pt x="583924" y="20574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7BD9D" id="Freeform: Shape 11" o:spid="_x0000_s1026" style="position:absolute;margin-left:96.2pt;margin-top:5.8pt;width:46.8pt;height:18.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4404,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" path="m180064,99060c174984,86360,172774,72091,164824,60960,159501,53508,150333,49439,141964,45720,106281,29861,93998,30828,58144,22860,47921,20588,37824,17780,27664,15240,20044,17780,6752,15068,4804,22860,-9127,78584,9129,69644,35284,91440v8279,6899,15240,15240,22860,22860c119104,73660,45444,127000,96244,76200,119310,53134,123429,54438,149584,45720v5080,7620,14229,13758,15240,22860c169859,113893,135955,128466,180064,99060v5080,-7620,8348,-16829,15240,-22860c209088,64139,241024,45720,241024,45720v7620,2540,17180,1940,22860,7620c267781,57237,278729,106087,279124,106680v8441,12661,32680,18513,45720,22860c332464,127000,341021,126375,347704,121920v8966,-5978,16244,-14354,22860,-22860c381809,84602,390884,68580,401044,53340l416284,30480v5080,-7620,6552,-19964,15240,-22860c439144,5080,462416,,454384,,443911,,434064,5080,423904,7620v-7620,5080,-16384,8764,-22860,15240c391592,32312,371597,63220,362944,76200v7856,78562,-14814,68763,38100,91440c408427,170804,416284,172720,423904,175260v7620,-2540,16588,-2602,22860,-7620c460193,156897,464604,136979,469624,121920v-5208,57288,-2070,70400,-15240,114300c447917,257778,441403,287301,423904,304800v-6476,6476,-15240,10160,-22860,15240c385804,314960,364235,318166,355324,304800v-20320,-30480,-7620,-17780,-38100,-38100c319764,236220,320802,205577,324844,175260v1062,-7962,3165,-16177,7620,-22860c338442,143434,347704,137160,355324,129540v20320,2540,41093,2653,60960,7620c427304,139915,435884,149136,446764,152400v112552,33766,-7568,-12683,76200,15240c535940,171965,548257,178077,561064,182880v21864,8199,29321,9235,53340,15240l583924,205740e" filled="f" strokecolor="black [3213]" strokeweight="1pt">
                <v:path arrowok="t" o:connecttype="custom" o:connectlocs="174190,73116;159447,44994;137333,33746;56247,16873;26762,11249;4647,16873;34133,67491;56247,84364;93104,56243;144704,33746;159447,50619;174190,73116;188933,56243;233161,33746;255275,39370;270018,78740;314246,95613;336361,89989;358475,73116;387961,39370;402703,22497;417446,5624;439560,0;410075,5624;387961,16873;351104,56243;387961,123734;410075,129359;432189,123734;454303,89989;439560,174353;410075,224971;387961,236220;343732,224971;306875,196850;314246,129359;321618,112486;343732,95613;402703,101237;432189,112486;505903,123734;542760,134983;594360,146231;564874,151856" o:connectangles="0,0,0,0,0,0,0,0,0,0,0,0,0,0,0,0,0,0,0,0,0,0,0,0,0,0,0,0,0,0,0,0,0,0,0,0,0,0,0,0,0,0,0,0"/>
              </v:shape>
            </w:pict>
          </mc:Fallback>
        </mc:AlternateContent>
      </w:r>
    </w:p>
    <w:p w:rsidR="00D05737" w:rsidRPr="00F65F3A" w:rsidRDefault="00D05737">
      <w:pPr>
        <w:spacing w:line="200" w:lineRule="exact"/>
        <w:rPr>
          <w:rFonts w:ascii="Arial" w:hAnsi="Arial" w:cs="Arial"/>
        </w:rPr>
      </w:pPr>
    </w:p>
    <w:p w:rsidR="00D05737" w:rsidRPr="00F65F3A" w:rsidRDefault="00D05737">
      <w:pPr>
        <w:spacing w:before="11" w:line="220" w:lineRule="exact"/>
        <w:rPr>
          <w:rFonts w:ascii="Arial" w:hAnsi="Arial" w:cs="Arial"/>
          <w:sz w:val="22"/>
          <w:szCs w:val="22"/>
        </w:rPr>
      </w:pPr>
    </w:p>
    <w:p w:rsidR="00D05737" w:rsidRPr="00F65F3A" w:rsidRDefault="00012BA6" w:rsidP="0022175D">
      <w:pPr>
        <w:spacing w:line="254" w:lineRule="auto"/>
        <w:ind w:left="100" w:right="7130"/>
        <w:rPr>
          <w:rFonts w:ascii="Arial" w:hAnsi="Arial" w:cs="Arial"/>
          <w:sz w:val="24"/>
          <w:szCs w:val="24"/>
        </w:rPr>
      </w:pPr>
      <w:proofErr w:type="spellStart"/>
      <w:r w:rsidRPr="00F65F3A">
        <w:rPr>
          <w:rFonts w:ascii="Arial" w:hAnsi="Arial" w:cs="Arial"/>
          <w:w w:val="99"/>
          <w:sz w:val="24"/>
          <w:szCs w:val="24"/>
        </w:rPr>
        <w:t>Syrilyn</w:t>
      </w:r>
      <w:proofErr w:type="spellEnd"/>
      <w:r w:rsidRPr="00F65F3A">
        <w:rPr>
          <w:rFonts w:ascii="Arial" w:hAnsi="Arial" w:cs="Arial"/>
          <w:sz w:val="24"/>
          <w:szCs w:val="24"/>
        </w:rPr>
        <w:t xml:space="preserve"> </w:t>
      </w:r>
      <w:r w:rsidR="0022175D">
        <w:rPr>
          <w:rFonts w:ascii="Arial" w:hAnsi="Arial" w:cs="Arial"/>
          <w:sz w:val="24"/>
          <w:szCs w:val="24"/>
        </w:rPr>
        <w:t>T</w:t>
      </w:r>
      <w:r w:rsidRPr="00F65F3A">
        <w:rPr>
          <w:rFonts w:ascii="Arial" w:hAnsi="Arial" w:cs="Arial"/>
          <w:w w:val="99"/>
          <w:sz w:val="24"/>
          <w:szCs w:val="24"/>
        </w:rPr>
        <w:t>ong, President</w:t>
      </w:r>
    </w:p>
    <w:p w:rsidR="00D05737" w:rsidRPr="00F65F3A" w:rsidRDefault="00012BA6" w:rsidP="0022175D">
      <w:pPr>
        <w:ind w:left="100" w:right="7130"/>
        <w:jc w:val="both"/>
        <w:rPr>
          <w:rFonts w:ascii="Arial" w:hAnsi="Arial" w:cs="Arial"/>
          <w:sz w:val="24"/>
          <w:szCs w:val="24"/>
        </w:rPr>
        <w:sectPr w:rsidR="00D05737" w:rsidRPr="00F65F3A">
          <w:pgSz w:w="12240" w:h="15840"/>
          <w:pgMar w:top="1380" w:right="1340" w:bottom="280" w:left="1340" w:header="720" w:footer="720" w:gutter="0"/>
          <w:cols w:space="720"/>
        </w:sectPr>
      </w:pPr>
      <w:r w:rsidRPr="00F65F3A">
        <w:rPr>
          <w:rFonts w:ascii="Arial" w:hAnsi="Arial" w:cs="Arial"/>
          <w:w w:val="99"/>
          <w:sz w:val="24"/>
          <w:szCs w:val="24"/>
        </w:rPr>
        <w:t>2016-2018</w:t>
      </w:r>
    </w:p>
    <w:p w:rsidR="00F346BE" w:rsidRDefault="00F346BE">
      <w:pPr>
        <w:spacing w:before="65"/>
        <w:ind w:left="1033" w:right="1205"/>
        <w:jc w:val="center"/>
        <w:rPr>
          <w:rFonts w:ascii="Arial" w:hAnsi="Arial" w:cs="Arial"/>
          <w:sz w:val="32"/>
          <w:szCs w:val="32"/>
        </w:rPr>
      </w:pPr>
    </w:p>
    <w:p w:rsidR="00F346BE" w:rsidRDefault="00F346BE">
      <w:pPr>
        <w:spacing w:before="65"/>
        <w:ind w:left="1033" w:right="1205"/>
        <w:jc w:val="center"/>
        <w:rPr>
          <w:rFonts w:ascii="Arial" w:hAnsi="Arial" w:cs="Arial"/>
          <w:sz w:val="32"/>
          <w:szCs w:val="32"/>
        </w:rPr>
      </w:pPr>
    </w:p>
    <w:p w:rsidR="00D05737" w:rsidRPr="00461C20" w:rsidRDefault="00012BA6">
      <w:pPr>
        <w:spacing w:before="65"/>
        <w:ind w:left="1033" w:right="1205"/>
        <w:jc w:val="center"/>
        <w:rPr>
          <w:rFonts w:ascii="Arial" w:hAnsi="Arial" w:cs="Arial"/>
          <w:sz w:val="32"/>
          <w:szCs w:val="32"/>
        </w:rPr>
      </w:pPr>
      <w:r w:rsidRPr="00461C20">
        <w:rPr>
          <w:rFonts w:ascii="Arial" w:hAnsi="Arial" w:cs="Arial"/>
          <w:sz w:val="32"/>
          <w:szCs w:val="32"/>
        </w:rPr>
        <w:lastRenderedPageBreak/>
        <w:t>Facilities Committee</w:t>
      </w:r>
    </w:p>
    <w:p w:rsidR="00D05737" w:rsidRPr="00845B23" w:rsidRDefault="00D05737">
      <w:pPr>
        <w:spacing w:before="4" w:line="200" w:lineRule="exact"/>
        <w:rPr>
          <w:rFonts w:ascii="Arial" w:hAnsi="Arial" w:cs="Arial"/>
          <w:sz w:val="24"/>
          <w:szCs w:val="24"/>
        </w:rPr>
      </w:pPr>
    </w:p>
    <w:p w:rsidR="00D05737" w:rsidRPr="00845B23" w:rsidRDefault="00511722">
      <w:pPr>
        <w:spacing w:line="293" w:lineRule="auto"/>
        <w:ind w:left="100" w:right="235"/>
        <w:jc w:val="both"/>
        <w:rPr>
          <w:rFonts w:ascii="Arial" w:hAnsi="Arial" w:cs="Arial"/>
          <w:sz w:val="24"/>
          <w:szCs w:val="24"/>
        </w:rPr>
      </w:pPr>
      <w:r w:rsidRPr="00845B23">
        <w:rPr>
          <w:rFonts w:ascii="Arial" w:hAnsi="Arial" w:cs="Arial"/>
          <w:sz w:val="24"/>
          <w:szCs w:val="24"/>
        </w:rPr>
        <w:t>The</w:t>
      </w:r>
      <w:r w:rsidR="00012BA6" w:rsidRPr="00845B23">
        <w:rPr>
          <w:rFonts w:ascii="Arial" w:hAnsi="Arial" w:cs="Arial"/>
          <w:sz w:val="24"/>
          <w:szCs w:val="24"/>
        </w:rPr>
        <w:t xml:space="preserve"> committee’s </w:t>
      </w:r>
      <w:r w:rsidR="00461C20">
        <w:rPr>
          <w:rFonts w:ascii="Arial" w:hAnsi="Arial" w:cs="Arial"/>
          <w:sz w:val="24"/>
          <w:szCs w:val="24"/>
        </w:rPr>
        <w:t xml:space="preserve">main </w:t>
      </w:r>
      <w:r w:rsidR="00012BA6" w:rsidRPr="00845B23">
        <w:rPr>
          <w:rFonts w:ascii="Arial" w:hAnsi="Arial" w:cs="Arial"/>
          <w:sz w:val="24"/>
          <w:szCs w:val="24"/>
        </w:rPr>
        <w:t xml:space="preserve">work centered around the </w:t>
      </w:r>
      <w:r w:rsidRPr="00845B23">
        <w:rPr>
          <w:rFonts w:ascii="Arial" w:hAnsi="Arial" w:cs="Arial"/>
          <w:sz w:val="24"/>
          <w:szCs w:val="24"/>
        </w:rPr>
        <w:t xml:space="preserve">renovation of the roof of the </w:t>
      </w:r>
      <w:r w:rsidR="00012BA6" w:rsidRPr="00845B23">
        <w:rPr>
          <w:rFonts w:ascii="Arial" w:hAnsi="Arial" w:cs="Arial"/>
          <w:sz w:val="24"/>
          <w:szCs w:val="24"/>
        </w:rPr>
        <w:t>Clausen Cabin.  Headed by Gary Pohl, the following were accomplished:</w:t>
      </w:r>
    </w:p>
    <w:p w:rsidR="00D05737" w:rsidRPr="00845B23" w:rsidRDefault="00D05737">
      <w:pPr>
        <w:spacing w:before="9" w:line="100" w:lineRule="exact"/>
        <w:rPr>
          <w:rFonts w:ascii="Arial" w:hAnsi="Arial" w:cs="Arial"/>
          <w:sz w:val="24"/>
          <w:szCs w:val="24"/>
        </w:rPr>
      </w:pPr>
    </w:p>
    <w:p w:rsidR="00A5543C" w:rsidRPr="00845B23" w:rsidRDefault="0082136C" w:rsidP="00845B23">
      <w:pPr>
        <w:pStyle w:val="ListParagraph"/>
        <w:numPr>
          <w:ilvl w:val="0"/>
          <w:numId w:val="5"/>
        </w:numPr>
        <w:spacing w:after="120" w:line="276" w:lineRule="auto"/>
        <w:ind w:left="450"/>
        <w:jc w:val="both"/>
        <w:rPr>
          <w:rFonts w:ascii="Arial" w:hAnsi="Arial" w:cs="Arial"/>
        </w:rPr>
      </w:pPr>
      <w:r>
        <w:rPr>
          <w:rFonts w:ascii="Arial" w:hAnsi="Arial" w:cs="Arial"/>
        </w:rPr>
        <w:t>L</w:t>
      </w:r>
      <w:r w:rsidR="00A5543C" w:rsidRPr="00845B23">
        <w:rPr>
          <w:rFonts w:ascii="Arial" w:hAnsi="Arial" w:cs="Arial"/>
        </w:rPr>
        <w:t>andscaping spruce up, brush clearing, trash and debris hauled away.</w:t>
      </w:r>
    </w:p>
    <w:p w:rsidR="00A5543C" w:rsidRPr="00845B23" w:rsidRDefault="00A5543C" w:rsidP="00845B23">
      <w:pPr>
        <w:pStyle w:val="ListParagraph"/>
        <w:numPr>
          <w:ilvl w:val="0"/>
          <w:numId w:val="5"/>
        </w:numPr>
        <w:spacing w:after="120" w:line="276" w:lineRule="auto"/>
        <w:ind w:left="450"/>
        <w:jc w:val="both"/>
        <w:rPr>
          <w:rFonts w:ascii="Arial" w:hAnsi="Arial" w:cs="Arial"/>
        </w:rPr>
      </w:pPr>
      <w:r w:rsidRPr="00845B23">
        <w:rPr>
          <w:rFonts w:ascii="Arial" w:hAnsi="Arial" w:cs="Arial"/>
        </w:rPr>
        <w:t>Door to the brown building lower hinge repaired so that it fully shuts.</w:t>
      </w:r>
    </w:p>
    <w:p w:rsidR="00A5543C" w:rsidRPr="00845B23" w:rsidRDefault="00A5543C" w:rsidP="00845B23">
      <w:pPr>
        <w:pStyle w:val="ListParagraph"/>
        <w:numPr>
          <w:ilvl w:val="0"/>
          <w:numId w:val="5"/>
        </w:numPr>
        <w:spacing w:after="120" w:line="276" w:lineRule="auto"/>
        <w:ind w:left="450"/>
        <w:jc w:val="both"/>
        <w:rPr>
          <w:rFonts w:ascii="Arial" w:hAnsi="Arial" w:cs="Arial"/>
        </w:rPr>
      </w:pPr>
      <w:r w:rsidRPr="00845B23">
        <w:rPr>
          <w:rFonts w:ascii="Arial" w:hAnsi="Arial" w:cs="Arial"/>
        </w:rPr>
        <w:t>Clean out and organization of the brown building.</w:t>
      </w:r>
    </w:p>
    <w:p w:rsidR="00A5543C" w:rsidRPr="00845B23" w:rsidRDefault="00A5543C" w:rsidP="00845B23">
      <w:pPr>
        <w:pStyle w:val="ListParagraph"/>
        <w:numPr>
          <w:ilvl w:val="0"/>
          <w:numId w:val="5"/>
        </w:numPr>
        <w:spacing w:after="120" w:line="276" w:lineRule="auto"/>
        <w:ind w:left="450"/>
        <w:jc w:val="both"/>
        <w:rPr>
          <w:rFonts w:ascii="Arial" w:hAnsi="Arial" w:cs="Arial"/>
        </w:rPr>
      </w:pPr>
      <w:r w:rsidRPr="00845B23">
        <w:rPr>
          <w:rFonts w:ascii="Arial" w:hAnsi="Arial" w:cs="Arial"/>
        </w:rPr>
        <w:t>Clean out and organization of the white building.</w:t>
      </w:r>
    </w:p>
    <w:p w:rsidR="00A5543C" w:rsidRPr="00845B23" w:rsidRDefault="00A5543C" w:rsidP="00845B23">
      <w:pPr>
        <w:pStyle w:val="ListParagraph"/>
        <w:numPr>
          <w:ilvl w:val="0"/>
          <w:numId w:val="5"/>
        </w:numPr>
        <w:spacing w:after="120" w:line="276" w:lineRule="auto"/>
        <w:ind w:left="450"/>
        <w:jc w:val="both"/>
        <w:rPr>
          <w:rFonts w:ascii="Arial" w:hAnsi="Arial" w:cs="Arial"/>
        </w:rPr>
      </w:pPr>
      <w:r w:rsidRPr="00845B23">
        <w:rPr>
          <w:rFonts w:ascii="Arial" w:hAnsi="Arial" w:cs="Arial"/>
        </w:rPr>
        <w:t>Construction of a new stoop for the white building.</w:t>
      </w:r>
    </w:p>
    <w:p w:rsidR="00461C20" w:rsidRDefault="00A5543C" w:rsidP="00F346BE">
      <w:pPr>
        <w:pStyle w:val="ListParagraph"/>
        <w:numPr>
          <w:ilvl w:val="0"/>
          <w:numId w:val="6"/>
        </w:numPr>
        <w:tabs>
          <w:tab w:val="clear" w:pos="720"/>
          <w:tab w:val="num" w:pos="450"/>
        </w:tabs>
        <w:spacing w:before="100" w:beforeAutospacing="1" w:after="100" w:afterAutospacing="1" w:line="276" w:lineRule="auto"/>
        <w:ind w:left="450"/>
        <w:jc w:val="both"/>
        <w:rPr>
          <w:rFonts w:ascii="Arial" w:hAnsi="Arial" w:cs="Arial"/>
        </w:rPr>
      </w:pPr>
      <w:r w:rsidRPr="00461C20">
        <w:rPr>
          <w:rFonts w:ascii="Arial" w:hAnsi="Arial" w:cs="Arial"/>
        </w:rPr>
        <w:t>Garden Beds: Two units have been assembled and old root wad beds scraped off by Tandem Enterprises.</w:t>
      </w:r>
    </w:p>
    <w:p w:rsidR="00F346BE" w:rsidRDefault="00F346BE" w:rsidP="00F346BE">
      <w:pPr>
        <w:tabs>
          <w:tab w:val="num" w:pos="450"/>
        </w:tabs>
        <w:spacing w:before="100" w:beforeAutospacing="1" w:after="100" w:afterAutospacing="1" w:line="276" w:lineRule="auto"/>
        <w:jc w:val="both"/>
        <w:rPr>
          <w:rFonts w:ascii="Arial" w:hAnsi="Arial" w:cs="Arial"/>
        </w:rPr>
      </w:pPr>
      <w:r>
        <w:rPr>
          <w:rFonts w:ascii="Arial" w:hAnsi="Arial" w:cs="Arial"/>
          <w:noProof/>
        </w:rPr>
        <w:drawing>
          <wp:anchor distT="0" distB="0" distL="114300" distR="114300" simplePos="0" relativeHeight="251690496" behindDoc="0" locked="0" layoutInCell="1" allowOverlap="1">
            <wp:simplePos x="0" y="0"/>
            <wp:positionH relativeFrom="column">
              <wp:posOffset>1577340</wp:posOffset>
            </wp:positionH>
            <wp:positionV relativeFrom="paragraph">
              <wp:posOffset>50165</wp:posOffset>
            </wp:positionV>
            <wp:extent cx="2861945" cy="214630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ld roo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1945" cy="2146300"/>
                    </a:xfrm>
                    <a:prstGeom prst="rect">
                      <a:avLst/>
                    </a:prstGeom>
                  </pic:spPr>
                </pic:pic>
              </a:graphicData>
            </a:graphic>
          </wp:anchor>
        </w:drawing>
      </w:r>
    </w:p>
    <w:p w:rsidR="00F346BE" w:rsidRPr="00F346BE" w:rsidRDefault="00F346BE" w:rsidP="00F346BE">
      <w:pPr>
        <w:tabs>
          <w:tab w:val="num" w:pos="450"/>
        </w:tabs>
        <w:spacing w:before="100" w:beforeAutospacing="1" w:after="100" w:afterAutospacing="1" w:line="276" w:lineRule="auto"/>
        <w:jc w:val="both"/>
        <w:rPr>
          <w:rFonts w:ascii="Arial" w:hAnsi="Arial" w:cs="Arial"/>
        </w:rPr>
      </w:pPr>
    </w:p>
    <w:p w:rsidR="00461C20" w:rsidRDefault="00461C20" w:rsidP="00F346BE">
      <w:pPr>
        <w:pStyle w:val="ListParagraph"/>
        <w:spacing w:before="100" w:beforeAutospacing="1" w:after="100" w:afterAutospacing="1" w:line="276" w:lineRule="auto"/>
        <w:ind w:left="450"/>
        <w:jc w:val="both"/>
        <w:rPr>
          <w:rFonts w:ascii="Arial" w:hAnsi="Arial" w:cs="Arial"/>
        </w:rPr>
      </w:pPr>
    </w:p>
    <w:p w:rsidR="00F346BE" w:rsidRDefault="00F346BE" w:rsidP="00F346BE">
      <w:pPr>
        <w:pStyle w:val="ListParagraph"/>
        <w:spacing w:before="100" w:beforeAutospacing="1" w:after="100" w:afterAutospacing="1" w:line="276" w:lineRule="auto"/>
        <w:ind w:left="450"/>
        <w:jc w:val="both"/>
        <w:rPr>
          <w:rFonts w:ascii="Arial" w:hAnsi="Arial" w:cs="Arial"/>
        </w:rPr>
      </w:pPr>
    </w:p>
    <w:p w:rsidR="00F346BE" w:rsidRDefault="00F346BE" w:rsidP="00F346BE">
      <w:pPr>
        <w:pStyle w:val="ListParagraph"/>
        <w:spacing w:before="100" w:beforeAutospacing="1" w:after="100" w:afterAutospacing="1" w:line="276" w:lineRule="auto"/>
        <w:ind w:left="450"/>
        <w:jc w:val="both"/>
        <w:rPr>
          <w:rFonts w:ascii="Arial" w:hAnsi="Arial" w:cs="Arial"/>
        </w:rPr>
      </w:pPr>
    </w:p>
    <w:p w:rsidR="00F346BE" w:rsidRDefault="00F346BE" w:rsidP="00F346BE">
      <w:pPr>
        <w:pStyle w:val="ListParagraph"/>
        <w:spacing w:before="100" w:beforeAutospacing="1" w:after="100" w:afterAutospacing="1" w:line="276" w:lineRule="auto"/>
        <w:ind w:left="450"/>
        <w:jc w:val="both"/>
        <w:rPr>
          <w:rFonts w:ascii="Arial" w:hAnsi="Arial" w:cs="Arial"/>
        </w:rPr>
      </w:pPr>
    </w:p>
    <w:p w:rsidR="00F346BE" w:rsidRDefault="00F346BE" w:rsidP="00F346BE">
      <w:pPr>
        <w:pStyle w:val="ListParagraph"/>
        <w:spacing w:before="100" w:beforeAutospacing="1" w:after="100" w:afterAutospacing="1" w:line="276" w:lineRule="auto"/>
        <w:ind w:left="450"/>
        <w:jc w:val="both"/>
        <w:rPr>
          <w:rFonts w:ascii="Arial" w:hAnsi="Arial" w:cs="Arial"/>
        </w:rPr>
      </w:pPr>
    </w:p>
    <w:p w:rsidR="00F346BE" w:rsidRDefault="00F346BE" w:rsidP="00F346BE">
      <w:pPr>
        <w:pStyle w:val="ListParagraph"/>
        <w:spacing w:before="100" w:beforeAutospacing="1" w:after="100" w:afterAutospacing="1" w:line="276" w:lineRule="auto"/>
        <w:ind w:left="450"/>
        <w:jc w:val="both"/>
        <w:rPr>
          <w:rFonts w:ascii="Arial" w:hAnsi="Arial" w:cs="Arial"/>
        </w:rPr>
      </w:pPr>
    </w:p>
    <w:p w:rsidR="00F346BE" w:rsidRDefault="00F346BE" w:rsidP="00F346BE">
      <w:pPr>
        <w:pStyle w:val="ListParagraph"/>
        <w:spacing w:before="100" w:beforeAutospacing="1" w:after="100" w:afterAutospacing="1" w:line="276" w:lineRule="auto"/>
        <w:ind w:left="450"/>
        <w:jc w:val="both"/>
        <w:rPr>
          <w:rFonts w:ascii="Arial" w:hAnsi="Arial" w:cs="Arial"/>
        </w:rPr>
      </w:pPr>
    </w:p>
    <w:p w:rsidR="00461C20" w:rsidRDefault="00461C20" w:rsidP="00F346BE">
      <w:pPr>
        <w:pStyle w:val="ListParagraph"/>
        <w:spacing w:before="100" w:beforeAutospacing="1" w:after="100" w:afterAutospacing="1" w:line="276" w:lineRule="auto"/>
        <w:ind w:left="450"/>
        <w:jc w:val="both"/>
        <w:rPr>
          <w:rFonts w:ascii="Arial" w:hAnsi="Arial" w:cs="Arial"/>
        </w:rPr>
      </w:pPr>
    </w:p>
    <w:p w:rsidR="00461C20" w:rsidRDefault="00461C20" w:rsidP="00461C20">
      <w:pPr>
        <w:pStyle w:val="ListParagraph"/>
        <w:spacing w:before="100" w:beforeAutospacing="1" w:after="100" w:afterAutospacing="1" w:line="276" w:lineRule="auto"/>
        <w:ind w:left="450"/>
        <w:jc w:val="center"/>
        <w:rPr>
          <w:rFonts w:ascii="Arial" w:hAnsi="Arial" w:cs="Arial"/>
        </w:rPr>
      </w:pPr>
      <w:r>
        <w:rPr>
          <w:rFonts w:ascii="Arial" w:hAnsi="Arial" w:cs="Arial"/>
        </w:rPr>
        <w:t>The old roof</w:t>
      </w:r>
    </w:p>
    <w:p w:rsidR="00461C20" w:rsidRDefault="00461C20" w:rsidP="00461C20">
      <w:pPr>
        <w:pStyle w:val="ListParagraph"/>
        <w:spacing w:before="100" w:beforeAutospacing="1" w:after="100" w:afterAutospacing="1" w:line="276" w:lineRule="auto"/>
        <w:ind w:left="450"/>
        <w:jc w:val="center"/>
        <w:rPr>
          <w:rFonts w:ascii="Arial" w:hAnsi="Arial" w:cs="Arial"/>
        </w:rPr>
      </w:pPr>
    </w:p>
    <w:p w:rsidR="00461C20" w:rsidRPr="00461C20" w:rsidRDefault="00A5543C" w:rsidP="00373546">
      <w:pPr>
        <w:pStyle w:val="ListParagraph"/>
        <w:numPr>
          <w:ilvl w:val="0"/>
          <w:numId w:val="6"/>
        </w:numPr>
        <w:tabs>
          <w:tab w:val="clear" w:pos="720"/>
          <w:tab w:val="num" w:pos="450"/>
        </w:tabs>
        <w:spacing w:before="100" w:beforeAutospacing="1" w:after="100" w:afterAutospacing="1" w:line="276" w:lineRule="auto"/>
        <w:ind w:left="450"/>
        <w:jc w:val="both"/>
        <w:rPr>
          <w:rFonts w:ascii="Arial" w:hAnsi="Arial" w:cs="Arial"/>
        </w:rPr>
      </w:pPr>
      <w:r w:rsidRPr="00461C20">
        <w:rPr>
          <w:rFonts w:ascii="Arial" w:hAnsi="Arial" w:cs="Arial"/>
        </w:rPr>
        <w:t xml:space="preserve">Clausen Cabin Roof Replacement: </w:t>
      </w:r>
    </w:p>
    <w:p w:rsidR="00461C20" w:rsidRPr="00511722" w:rsidRDefault="00461C20" w:rsidP="007D1C56">
      <w:pPr>
        <w:numPr>
          <w:ilvl w:val="0"/>
          <w:numId w:val="7"/>
        </w:numPr>
        <w:spacing w:before="100" w:beforeAutospacing="1" w:after="240"/>
        <w:ind w:left="450" w:firstLine="0"/>
        <w:jc w:val="both"/>
        <w:rPr>
          <w:rFonts w:ascii="Arial" w:hAnsi="Arial" w:cs="Arial"/>
          <w:sz w:val="24"/>
          <w:szCs w:val="24"/>
        </w:rPr>
      </w:pPr>
      <w:r w:rsidRPr="00511722">
        <w:rPr>
          <w:rFonts w:ascii="Arial" w:hAnsi="Arial" w:cs="Arial"/>
          <w:sz w:val="24"/>
          <w:szCs w:val="24"/>
        </w:rPr>
        <w:t>Existing aluminum roofing has been removed and salvaged.</w:t>
      </w:r>
    </w:p>
    <w:p w:rsidR="00461C20" w:rsidRPr="00511722" w:rsidRDefault="00461C20" w:rsidP="007D1C56">
      <w:pPr>
        <w:numPr>
          <w:ilvl w:val="0"/>
          <w:numId w:val="7"/>
        </w:numPr>
        <w:spacing w:before="100" w:beforeAutospacing="1" w:after="240"/>
        <w:ind w:left="450" w:firstLine="0"/>
        <w:jc w:val="both"/>
        <w:rPr>
          <w:rFonts w:ascii="Arial" w:hAnsi="Arial" w:cs="Arial"/>
          <w:sz w:val="24"/>
          <w:szCs w:val="24"/>
        </w:rPr>
      </w:pPr>
      <w:r w:rsidRPr="00511722">
        <w:rPr>
          <w:rFonts w:ascii="Arial" w:hAnsi="Arial" w:cs="Arial"/>
          <w:sz w:val="24"/>
          <w:szCs w:val="24"/>
        </w:rPr>
        <w:t>Roof framing system has been increased in thickness with new framed trusses that were prefabricated on the back deck.</w:t>
      </w:r>
    </w:p>
    <w:p w:rsidR="00461C20" w:rsidRPr="00511722" w:rsidRDefault="00461C20" w:rsidP="007D1C56">
      <w:pPr>
        <w:numPr>
          <w:ilvl w:val="0"/>
          <w:numId w:val="7"/>
        </w:numPr>
        <w:spacing w:before="100" w:beforeAutospacing="1" w:after="240"/>
        <w:ind w:left="450" w:firstLine="0"/>
        <w:jc w:val="both"/>
        <w:rPr>
          <w:rFonts w:ascii="Arial" w:hAnsi="Arial" w:cs="Arial"/>
          <w:sz w:val="24"/>
          <w:szCs w:val="24"/>
        </w:rPr>
      </w:pPr>
      <w:r w:rsidRPr="00511722">
        <w:rPr>
          <w:rFonts w:ascii="Arial" w:hAnsi="Arial" w:cs="Arial"/>
          <w:sz w:val="24"/>
          <w:szCs w:val="24"/>
        </w:rPr>
        <w:t xml:space="preserve">Insulation dams have been placed and new blown-in cellulose insulation has been added on top of the existing </w:t>
      </w:r>
      <w:proofErr w:type="gramStart"/>
      <w:r w:rsidRPr="00511722">
        <w:rPr>
          <w:rFonts w:ascii="Arial" w:hAnsi="Arial" w:cs="Arial"/>
          <w:sz w:val="24"/>
          <w:szCs w:val="24"/>
        </w:rPr>
        <w:t>8 inch</w:t>
      </w:r>
      <w:proofErr w:type="gramEnd"/>
      <w:r w:rsidRPr="00511722">
        <w:rPr>
          <w:rFonts w:ascii="Arial" w:hAnsi="Arial" w:cs="Arial"/>
          <w:sz w:val="24"/>
          <w:szCs w:val="24"/>
        </w:rPr>
        <w:t xml:space="preserve"> batts (yes, that’s all there was!) to bring the roof R-value up to at least R-60 or higher.</w:t>
      </w:r>
    </w:p>
    <w:p w:rsidR="00461C20" w:rsidRPr="00511722" w:rsidRDefault="00461C20" w:rsidP="007D1C56">
      <w:pPr>
        <w:numPr>
          <w:ilvl w:val="0"/>
          <w:numId w:val="7"/>
        </w:numPr>
        <w:spacing w:before="100" w:beforeAutospacing="1" w:after="240"/>
        <w:ind w:left="450" w:firstLine="0"/>
        <w:jc w:val="both"/>
        <w:rPr>
          <w:rFonts w:ascii="Arial" w:hAnsi="Arial" w:cs="Arial"/>
          <w:sz w:val="24"/>
          <w:szCs w:val="24"/>
        </w:rPr>
      </w:pPr>
      <w:r w:rsidRPr="00511722">
        <w:rPr>
          <w:rFonts w:ascii="Arial" w:hAnsi="Arial" w:cs="Arial"/>
          <w:sz w:val="24"/>
          <w:szCs w:val="24"/>
        </w:rPr>
        <w:t xml:space="preserve">Existing flues were </w:t>
      </w:r>
      <w:proofErr w:type="gramStart"/>
      <w:r w:rsidRPr="00511722">
        <w:rPr>
          <w:rFonts w:ascii="Arial" w:hAnsi="Arial" w:cs="Arial"/>
          <w:sz w:val="24"/>
          <w:szCs w:val="24"/>
        </w:rPr>
        <w:t>removed</w:t>
      </w:r>
      <w:proofErr w:type="gramEnd"/>
      <w:r w:rsidRPr="00511722">
        <w:rPr>
          <w:rFonts w:ascii="Arial" w:hAnsi="Arial" w:cs="Arial"/>
          <w:sz w:val="24"/>
          <w:szCs w:val="24"/>
        </w:rPr>
        <w:t xml:space="preserve"> and the vapor barrier patched, eliminating two sources of roof leaks, infiltration and heat loss.</w:t>
      </w:r>
    </w:p>
    <w:p w:rsidR="00461C20" w:rsidRPr="00511722" w:rsidRDefault="00461C20" w:rsidP="007D1C56">
      <w:pPr>
        <w:numPr>
          <w:ilvl w:val="0"/>
          <w:numId w:val="7"/>
        </w:numPr>
        <w:spacing w:before="100" w:beforeAutospacing="1" w:after="240"/>
        <w:ind w:left="450" w:firstLine="0"/>
        <w:jc w:val="both"/>
        <w:rPr>
          <w:rFonts w:ascii="Arial" w:hAnsi="Arial" w:cs="Arial"/>
          <w:sz w:val="24"/>
          <w:szCs w:val="24"/>
        </w:rPr>
      </w:pPr>
      <w:r w:rsidRPr="00511722">
        <w:rPr>
          <w:rFonts w:ascii="Arial" w:hAnsi="Arial" w:cs="Arial"/>
          <w:sz w:val="24"/>
          <w:szCs w:val="24"/>
        </w:rPr>
        <w:t>Existing CPVC plumbing vent has been replaced with ABS and sealed tight.</w:t>
      </w:r>
    </w:p>
    <w:p w:rsidR="00461C20" w:rsidRDefault="00461C20" w:rsidP="007D1C56">
      <w:pPr>
        <w:numPr>
          <w:ilvl w:val="0"/>
          <w:numId w:val="7"/>
        </w:numPr>
        <w:spacing w:before="100" w:beforeAutospacing="1" w:after="240"/>
        <w:ind w:left="450" w:firstLine="0"/>
        <w:jc w:val="both"/>
        <w:rPr>
          <w:rFonts w:ascii="Arial" w:hAnsi="Arial" w:cs="Arial"/>
          <w:sz w:val="24"/>
          <w:szCs w:val="24"/>
        </w:rPr>
      </w:pPr>
      <w:r w:rsidRPr="00511722">
        <w:rPr>
          <w:rFonts w:ascii="Arial" w:hAnsi="Arial" w:cs="Arial"/>
          <w:sz w:val="24"/>
          <w:szCs w:val="24"/>
        </w:rPr>
        <w:lastRenderedPageBreak/>
        <w:t>New plywood sheathing has been installed and covered with self-adhering ice dam protection (Ice and Water Shield) for the bottom 6 feet, and 30# felt underlayment.</w:t>
      </w:r>
    </w:p>
    <w:p w:rsidR="00461C20" w:rsidRDefault="00F346BE" w:rsidP="00461C20">
      <w:pPr>
        <w:spacing w:before="100" w:beforeAutospacing="1" w:after="100" w:afterAutospacing="1"/>
        <w:ind w:left="450"/>
        <w:jc w:val="center"/>
        <w:rPr>
          <w:rFonts w:ascii="Arial" w:hAnsi="Arial" w:cs="Arial"/>
          <w:sz w:val="24"/>
          <w:szCs w:val="24"/>
        </w:rPr>
      </w:pPr>
      <w:r>
        <w:rPr>
          <w:rFonts w:ascii="Arial" w:hAnsi="Arial" w:cs="Arial"/>
          <w:noProof/>
          <w:sz w:val="24"/>
          <w:szCs w:val="24"/>
        </w:rPr>
        <w:drawing>
          <wp:anchor distT="0" distB="0" distL="114300" distR="114300" simplePos="0" relativeHeight="251670016" behindDoc="0" locked="0" layoutInCell="1" allowOverlap="1">
            <wp:simplePos x="0" y="0"/>
            <wp:positionH relativeFrom="column">
              <wp:posOffset>1737043</wp:posOffset>
            </wp:positionH>
            <wp:positionV relativeFrom="paragraph">
              <wp:posOffset>281622</wp:posOffset>
            </wp:positionV>
            <wp:extent cx="2478056" cy="1858645"/>
            <wp:effectExtent l="4762" t="0" r="3493" b="3492"/>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nished roof.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78056" cy="1858645"/>
                    </a:xfrm>
                    <a:prstGeom prst="rect">
                      <a:avLst/>
                    </a:prstGeom>
                  </pic:spPr>
                </pic:pic>
              </a:graphicData>
            </a:graphic>
          </wp:anchor>
        </w:drawing>
      </w:r>
    </w:p>
    <w:p w:rsidR="00461C20" w:rsidRDefault="00461C20" w:rsidP="00461C20">
      <w:pPr>
        <w:spacing w:before="100" w:beforeAutospacing="1" w:after="100" w:afterAutospacing="1"/>
        <w:ind w:left="450"/>
        <w:jc w:val="center"/>
        <w:rPr>
          <w:rFonts w:ascii="Arial" w:hAnsi="Arial" w:cs="Arial"/>
          <w:sz w:val="24"/>
          <w:szCs w:val="24"/>
        </w:rPr>
      </w:pPr>
    </w:p>
    <w:p w:rsidR="00461C20" w:rsidRDefault="00461C20" w:rsidP="00461C20">
      <w:pPr>
        <w:spacing w:before="100" w:beforeAutospacing="1" w:after="100" w:afterAutospacing="1"/>
        <w:ind w:left="450"/>
        <w:jc w:val="center"/>
        <w:rPr>
          <w:rFonts w:ascii="Arial" w:hAnsi="Arial" w:cs="Arial"/>
          <w:sz w:val="24"/>
          <w:szCs w:val="24"/>
        </w:rPr>
      </w:pPr>
    </w:p>
    <w:p w:rsidR="00461C20" w:rsidRDefault="00461C20" w:rsidP="00461C20">
      <w:pPr>
        <w:spacing w:before="100" w:beforeAutospacing="1" w:after="100" w:afterAutospacing="1"/>
        <w:ind w:left="450"/>
        <w:jc w:val="center"/>
        <w:rPr>
          <w:rFonts w:ascii="Arial" w:hAnsi="Arial" w:cs="Arial"/>
          <w:sz w:val="24"/>
          <w:szCs w:val="24"/>
        </w:rPr>
      </w:pPr>
    </w:p>
    <w:p w:rsidR="00461C20" w:rsidRDefault="00461C20" w:rsidP="00461C20">
      <w:pPr>
        <w:spacing w:before="100" w:beforeAutospacing="1" w:after="100" w:afterAutospacing="1"/>
        <w:ind w:left="450"/>
        <w:jc w:val="center"/>
        <w:rPr>
          <w:rFonts w:ascii="Arial" w:hAnsi="Arial" w:cs="Arial"/>
          <w:sz w:val="24"/>
          <w:szCs w:val="24"/>
        </w:rPr>
      </w:pPr>
    </w:p>
    <w:p w:rsidR="00461C20" w:rsidRDefault="00461C20" w:rsidP="00461C20">
      <w:pPr>
        <w:spacing w:before="100" w:beforeAutospacing="1" w:after="100" w:afterAutospacing="1"/>
        <w:ind w:left="450"/>
        <w:jc w:val="center"/>
        <w:rPr>
          <w:rFonts w:ascii="Arial" w:hAnsi="Arial" w:cs="Arial"/>
          <w:sz w:val="24"/>
          <w:szCs w:val="24"/>
        </w:rPr>
      </w:pPr>
    </w:p>
    <w:p w:rsidR="00461C20" w:rsidRDefault="00461C20" w:rsidP="00461C20">
      <w:pPr>
        <w:spacing w:before="100" w:beforeAutospacing="1" w:after="100" w:afterAutospacing="1"/>
        <w:ind w:left="450"/>
        <w:jc w:val="center"/>
        <w:rPr>
          <w:rFonts w:ascii="Arial" w:hAnsi="Arial" w:cs="Arial"/>
          <w:sz w:val="24"/>
          <w:szCs w:val="24"/>
        </w:rPr>
      </w:pPr>
    </w:p>
    <w:p w:rsidR="00461C20" w:rsidRPr="00511722" w:rsidRDefault="00461C20" w:rsidP="00461C20">
      <w:pPr>
        <w:spacing w:before="100" w:beforeAutospacing="1" w:after="100" w:afterAutospacing="1"/>
        <w:ind w:left="450"/>
        <w:jc w:val="center"/>
        <w:rPr>
          <w:rFonts w:ascii="Arial" w:hAnsi="Arial" w:cs="Arial"/>
          <w:sz w:val="24"/>
          <w:szCs w:val="24"/>
        </w:rPr>
      </w:pPr>
      <w:r>
        <w:rPr>
          <w:rFonts w:ascii="Arial" w:hAnsi="Arial" w:cs="Arial"/>
          <w:sz w:val="24"/>
          <w:szCs w:val="24"/>
        </w:rPr>
        <w:t>The new roof</w:t>
      </w:r>
    </w:p>
    <w:p w:rsidR="00A5543C" w:rsidRDefault="00A5543C" w:rsidP="00461C20">
      <w:pPr>
        <w:pStyle w:val="ListParagraph"/>
        <w:numPr>
          <w:ilvl w:val="0"/>
          <w:numId w:val="3"/>
        </w:numPr>
        <w:spacing w:after="120" w:line="276" w:lineRule="auto"/>
        <w:jc w:val="both"/>
        <w:rPr>
          <w:rFonts w:ascii="Arial" w:hAnsi="Arial" w:cs="Arial"/>
        </w:rPr>
      </w:pPr>
      <w:r w:rsidRPr="00845B23">
        <w:rPr>
          <w:rFonts w:ascii="Arial" w:hAnsi="Arial" w:cs="Arial"/>
        </w:rPr>
        <w:t xml:space="preserve">Stantec in the Community: Volunteers from Stantec </w:t>
      </w:r>
      <w:r w:rsidR="00461C20">
        <w:rPr>
          <w:rFonts w:ascii="Arial" w:hAnsi="Arial" w:cs="Arial"/>
        </w:rPr>
        <w:t xml:space="preserve">Engineering picked JTEL as their non-profit to help for the </w:t>
      </w:r>
      <w:proofErr w:type="gramStart"/>
      <w:r w:rsidR="00461C20">
        <w:rPr>
          <w:rFonts w:ascii="Arial" w:hAnsi="Arial" w:cs="Arial"/>
        </w:rPr>
        <w:t>day, and</w:t>
      </w:r>
      <w:proofErr w:type="gramEnd"/>
      <w:r w:rsidR="00461C20">
        <w:rPr>
          <w:rFonts w:ascii="Arial" w:hAnsi="Arial" w:cs="Arial"/>
        </w:rPr>
        <w:t xml:space="preserve"> </w:t>
      </w:r>
      <w:r w:rsidRPr="00845B23">
        <w:rPr>
          <w:rFonts w:ascii="Arial" w:hAnsi="Arial" w:cs="Arial"/>
        </w:rPr>
        <w:t>helped haul off two large pick-up loads of trash from the Clausen Cabin</w:t>
      </w:r>
      <w:r w:rsidR="00461C20">
        <w:rPr>
          <w:rFonts w:ascii="Arial" w:hAnsi="Arial" w:cs="Arial"/>
        </w:rPr>
        <w:t>, built a sign stand for the Passive House project, and cleaned up the gazebo grounds.</w:t>
      </w:r>
    </w:p>
    <w:p w:rsidR="00F346BE" w:rsidRDefault="00F346BE" w:rsidP="00F346BE">
      <w:pPr>
        <w:spacing w:after="120" w:line="276" w:lineRule="auto"/>
        <w:jc w:val="both"/>
        <w:rPr>
          <w:rFonts w:ascii="Arial" w:hAnsi="Arial" w:cs="Arial"/>
          <w:noProof/>
        </w:rPr>
      </w:pPr>
      <w:r>
        <w:rPr>
          <w:rFonts w:ascii="Arial" w:hAnsi="Arial" w:cs="Arial"/>
          <w:noProof/>
        </w:rPr>
        <w:drawing>
          <wp:anchor distT="0" distB="0" distL="114300" distR="114300" simplePos="0" relativeHeight="251691520" behindDoc="0" locked="0" layoutInCell="1" allowOverlap="1">
            <wp:simplePos x="0" y="0"/>
            <wp:positionH relativeFrom="column">
              <wp:posOffset>1668780</wp:posOffset>
            </wp:positionH>
            <wp:positionV relativeFrom="paragraph">
              <wp:posOffset>146050</wp:posOffset>
            </wp:positionV>
            <wp:extent cx="2861945" cy="214630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zebo.JPG"/>
                    <pic:cNvPicPr/>
                  </pic:nvPicPr>
                  <pic:blipFill>
                    <a:blip r:embed="rId11">
                      <a:extLst>
                        <a:ext uri="{28A0092B-C50C-407E-A947-70E740481C1C}">
                          <a14:useLocalDpi xmlns:a14="http://schemas.microsoft.com/office/drawing/2010/main" val="0"/>
                        </a:ext>
                      </a:extLst>
                    </a:blip>
                    <a:stretch>
                      <a:fillRect/>
                    </a:stretch>
                  </pic:blipFill>
                  <pic:spPr>
                    <a:xfrm>
                      <a:off x="0" y="0"/>
                      <a:ext cx="2861945" cy="2146300"/>
                    </a:xfrm>
                    <a:prstGeom prst="rect">
                      <a:avLst/>
                    </a:prstGeom>
                  </pic:spPr>
                </pic:pic>
              </a:graphicData>
            </a:graphic>
          </wp:anchor>
        </w:drawing>
      </w:r>
    </w:p>
    <w:p w:rsidR="00F346BE" w:rsidRDefault="00F346BE" w:rsidP="00F346BE">
      <w:pPr>
        <w:spacing w:after="120" w:line="276" w:lineRule="auto"/>
        <w:jc w:val="both"/>
        <w:rPr>
          <w:rFonts w:ascii="Arial" w:hAnsi="Arial" w:cs="Arial"/>
        </w:rPr>
      </w:pPr>
    </w:p>
    <w:p w:rsidR="00F346BE" w:rsidRDefault="00F346BE" w:rsidP="00F346BE">
      <w:pPr>
        <w:spacing w:after="120" w:line="276" w:lineRule="auto"/>
        <w:jc w:val="both"/>
        <w:rPr>
          <w:rFonts w:ascii="Arial" w:hAnsi="Arial" w:cs="Arial"/>
        </w:rPr>
      </w:pPr>
    </w:p>
    <w:p w:rsidR="00F346BE" w:rsidRDefault="00F346BE" w:rsidP="00F346BE">
      <w:pPr>
        <w:spacing w:after="120" w:line="276" w:lineRule="auto"/>
        <w:jc w:val="both"/>
        <w:rPr>
          <w:rFonts w:ascii="Arial" w:hAnsi="Arial" w:cs="Arial"/>
        </w:rPr>
      </w:pPr>
    </w:p>
    <w:p w:rsidR="00F346BE" w:rsidRDefault="00F346BE" w:rsidP="00F346BE">
      <w:pPr>
        <w:spacing w:after="120" w:line="276" w:lineRule="auto"/>
        <w:jc w:val="both"/>
        <w:rPr>
          <w:rFonts w:ascii="Arial" w:hAnsi="Arial" w:cs="Arial"/>
        </w:rPr>
      </w:pPr>
    </w:p>
    <w:p w:rsidR="00F346BE" w:rsidRDefault="00F346BE" w:rsidP="00F346BE">
      <w:pPr>
        <w:spacing w:after="120" w:line="276" w:lineRule="auto"/>
        <w:jc w:val="both"/>
        <w:rPr>
          <w:rFonts w:ascii="Arial" w:hAnsi="Arial" w:cs="Arial"/>
        </w:rPr>
      </w:pPr>
    </w:p>
    <w:p w:rsidR="00F346BE" w:rsidRPr="00F346BE" w:rsidRDefault="00F346BE" w:rsidP="00F346BE">
      <w:pPr>
        <w:spacing w:after="120" w:line="276" w:lineRule="auto"/>
        <w:jc w:val="both"/>
        <w:rPr>
          <w:rFonts w:ascii="Arial" w:hAnsi="Arial" w:cs="Arial"/>
        </w:rPr>
      </w:pPr>
    </w:p>
    <w:p w:rsidR="00A4204A" w:rsidRDefault="00A4204A" w:rsidP="00A4204A">
      <w:pPr>
        <w:pStyle w:val="ListParagraph"/>
        <w:spacing w:after="120" w:line="276" w:lineRule="auto"/>
        <w:jc w:val="both"/>
        <w:rPr>
          <w:rFonts w:ascii="Arial" w:hAnsi="Arial" w:cs="Arial"/>
        </w:rPr>
      </w:pPr>
    </w:p>
    <w:p w:rsidR="007D1C56" w:rsidRPr="00845B23" w:rsidRDefault="007D1C56" w:rsidP="007D1C56">
      <w:pPr>
        <w:pStyle w:val="ListParagraph"/>
        <w:spacing w:after="120" w:line="276" w:lineRule="auto"/>
        <w:jc w:val="both"/>
        <w:rPr>
          <w:rFonts w:ascii="Arial" w:hAnsi="Arial" w:cs="Arial"/>
        </w:rPr>
      </w:pPr>
    </w:p>
    <w:p w:rsidR="00D05737" w:rsidRPr="00845B23" w:rsidRDefault="00D05737">
      <w:pPr>
        <w:spacing w:line="200" w:lineRule="exact"/>
        <w:rPr>
          <w:rFonts w:ascii="Arial" w:hAnsi="Arial" w:cs="Arial"/>
          <w:sz w:val="24"/>
          <w:szCs w:val="24"/>
        </w:rPr>
      </w:pPr>
    </w:p>
    <w:p w:rsidR="00D05737" w:rsidRPr="00845B23" w:rsidRDefault="00D05737">
      <w:pPr>
        <w:spacing w:line="200" w:lineRule="exact"/>
        <w:rPr>
          <w:rFonts w:ascii="Arial" w:hAnsi="Arial" w:cs="Arial"/>
          <w:sz w:val="24"/>
          <w:szCs w:val="24"/>
        </w:rPr>
      </w:pPr>
    </w:p>
    <w:p w:rsidR="007D1C56" w:rsidRDefault="007D1C56" w:rsidP="007D1C56">
      <w:pPr>
        <w:pStyle w:val="ListParagraph"/>
        <w:numPr>
          <w:ilvl w:val="0"/>
          <w:numId w:val="3"/>
        </w:numPr>
        <w:spacing w:after="120" w:line="276" w:lineRule="auto"/>
        <w:jc w:val="both"/>
        <w:rPr>
          <w:rFonts w:ascii="Arial" w:hAnsi="Arial" w:cs="Arial"/>
        </w:rPr>
      </w:pPr>
      <w:r>
        <w:rPr>
          <w:rFonts w:ascii="Arial" w:hAnsi="Arial" w:cs="Arial"/>
        </w:rPr>
        <w:t xml:space="preserve">The gazebo’s last 2 windows were installed, and a picnic table and memorial plaque were added to finish the area. </w:t>
      </w:r>
    </w:p>
    <w:p w:rsidR="000C5731" w:rsidRDefault="000C5731" w:rsidP="000C5731">
      <w:pPr>
        <w:pStyle w:val="ListParagraph"/>
        <w:spacing w:after="120" w:line="276" w:lineRule="auto"/>
        <w:jc w:val="both"/>
        <w:rPr>
          <w:rFonts w:ascii="Arial" w:hAnsi="Arial" w:cs="Arial"/>
        </w:rPr>
      </w:pPr>
    </w:p>
    <w:p w:rsidR="00F346BE" w:rsidRDefault="00F346BE" w:rsidP="000C5731">
      <w:pPr>
        <w:pStyle w:val="ListParagraph"/>
        <w:spacing w:after="120" w:line="276" w:lineRule="auto"/>
        <w:jc w:val="both"/>
        <w:rPr>
          <w:rFonts w:ascii="Arial" w:hAnsi="Arial" w:cs="Arial"/>
          <w:noProof/>
        </w:rPr>
      </w:pPr>
    </w:p>
    <w:p w:rsidR="000C5731" w:rsidRDefault="000C5731" w:rsidP="000C5731">
      <w:pPr>
        <w:pStyle w:val="ListParagraph"/>
        <w:spacing w:after="120" w:line="276" w:lineRule="auto"/>
        <w:jc w:val="both"/>
        <w:rPr>
          <w:rFonts w:ascii="Arial" w:hAnsi="Arial" w:cs="Arial"/>
        </w:rPr>
      </w:pPr>
    </w:p>
    <w:p w:rsidR="00F346BE" w:rsidRDefault="00F346BE" w:rsidP="000C5731">
      <w:pPr>
        <w:pStyle w:val="ListParagraph"/>
        <w:spacing w:after="120" w:line="276" w:lineRule="auto"/>
        <w:jc w:val="both"/>
        <w:rPr>
          <w:rFonts w:ascii="Arial" w:hAnsi="Arial" w:cs="Arial"/>
        </w:rPr>
      </w:pPr>
    </w:p>
    <w:p w:rsidR="00D05737" w:rsidRPr="00845B23" w:rsidRDefault="00D05737">
      <w:pPr>
        <w:spacing w:line="200" w:lineRule="exact"/>
        <w:rPr>
          <w:rFonts w:ascii="Arial" w:hAnsi="Arial" w:cs="Arial"/>
          <w:sz w:val="24"/>
          <w:szCs w:val="24"/>
        </w:rPr>
      </w:pPr>
    </w:p>
    <w:p w:rsidR="00D05737" w:rsidRPr="00F65F3A" w:rsidRDefault="007D1C56">
      <w:pPr>
        <w:ind w:left="801" w:right="1082"/>
        <w:jc w:val="center"/>
        <w:rPr>
          <w:rFonts w:ascii="Arial" w:hAnsi="Arial" w:cs="Arial"/>
          <w:sz w:val="28"/>
          <w:szCs w:val="28"/>
        </w:rPr>
      </w:pPr>
      <w:r>
        <w:rPr>
          <w:rFonts w:ascii="Arial" w:hAnsi="Arial" w:cs="Arial"/>
          <w:sz w:val="28"/>
          <w:szCs w:val="28"/>
        </w:rPr>
        <w:lastRenderedPageBreak/>
        <w:t>Collec</w:t>
      </w:r>
      <w:r w:rsidR="00012BA6" w:rsidRPr="00F65F3A">
        <w:rPr>
          <w:rFonts w:ascii="Arial" w:hAnsi="Arial" w:cs="Arial"/>
          <w:sz w:val="28"/>
          <w:szCs w:val="28"/>
        </w:rPr>
        <w:t>tions Committee</w:t>
      </w:r>
    </w:p>
    <w:p w:rsidR="00D05737" w:rsidRPr="00F65F3A" w:rsidRDefault="00D05737" w:rsidP="007D1C56">
      <w:pPr>
        <w:spacing w:before="11" w:line="220" w:lineRule="exact"/>
        <w:ind w:left="180"/>
        <w:rPr>
          <w:rFonts w:ascii="Arial" w:hAnsi="Arial" w:cs="Arial"/>
          <w:sz w:val="22"/>
          <w:szCs w:val="22"/>
        </w:rPr>
      </w:pPr>
    </w:p>
    <w:p w:rsidR="00D05737" w:rsidRPr="007D1C56" w:rsidRDefault="00A4204A" w:rsidP="007D1C56">
      <w:pPr>
        <w:spacing w:line="292" w:lineRule="auto"/>
        <w:ind w:left="180" w:right="243"/>
        <w:jc w:val="both"/>
        <w:rPr>
          <w:rFonts w:ascii="Arial" w:hAnsi="Arial" w:cs="Arial"/>
          <w:sz w:val="24"/>
          <w:szCs w:val="24"/>
        </w:rPr>
      </w:pPr>
      <w:r>
        <w:rPr>
          <w:rFonts w:ascii="Arial" w:hAnsi="Arial" w:cs="Arial"/>
          <w:sz w:val="24"/>
          <w:szCs w:val="24"/>
        </w:rPr>
        <w:t xml:space="preserve">Headed by </w:t>
      </w:r>
      <w:r w:rsidR="00012BA6" w:rsidRPr="007D1C56">
        <w:rPr>
          <w:rFonts w:ascii="Arial" w:hAnsi="Arial" w:cs="Arial"/>
          <w:sz w:val="24"/>
          <w:szCs w:val="24"/>
        </w:rPr>
        <w:t>Mindy Gallagher</w:t>
      </w:r>
      <w:r>
        <w:rPr>
          <w:rFonts w:ascii="Arial" w:hAnsi="Arial" w:cs="Arial"/>
          <w:sz w:val="24"/>
          <w:szCs w:val="24"/>
        </w:rPr>
        <w:t>.</w:t>
      </w:r>
      <w:r w:rsidR="00012BA6" w:rsidRPr="007D1C56">
        <w:rPr>
          <w:rFonts w:ascii="Arial" w:hAnsi="Arial" w:cs="Arial"/>
          <w:sz w:val="24"/>
          <w:szCs w:val="24"/>
        </w:rPr>
        <w:t xml:space="preserve"> </w:t>
      </w:r>
    </w:p>
    <w:p w:rsidR="00D05737" w:rsidRPr="007D1C56" w:rsidRDefault="00D05737" w:rsidP="007D1C56">
      <w:pPr>
        <w:spacing w:before="4" w:line="160" w:lineRule="exact"/>
        <w:ind w:left="180"/>
        <w:rPr>
          <w:rFonts w:ascii="Arial" w:hAnsi="Arial" w:cs="Arial"/>
          <w:sz w:val="24"/>
          <w:szCs w:val="24"/>
        </w:rPr>
      </w:pPr>
    </w:p>
    <w:p w:rsidR="007D1C56" w:rsidRDefault="007D1C56" w:rsidP="007D1C56">
      <w:pPr>
        <w:ind w:left="180"/>
        <w:jc w:val="both"/>
        <w:rPr>
          <w:rFonts w:ascii="Arial" w:hAnsi="Arial" w:cs="Arial"/>
          <w:sz w:val="24"/>
          <w:szCs w:val="24"/>
        </w:rPr>
      </w:pPr>
      <w:r w:rsidRPr="007D1C56">
        <w:rPr>
          <w:rFonts w:ascii="Arial" w:hAnsi="Arial" w:cs="Arial"/>
          <w:sz w:val="24"/>
          <w:szCs w:val="24"/>
        </w:rPr>
        <w:t xml:space="preserve">Cataloging became a regularly scheduled activity this year, and the cataloging group met almost every week for at least 2 hours each week. At any one session, we had 2 – 5 volunteers cataloging and shelving books. An additional 1700 titles were added to our online system with </w:t>
      </w:r>
      <w:proofErr w:type="spellStart"/>
      <w:r w:rsidRPr="007D1C56">
        <w:rPr>
          <w:rFonts w:ascii="Arial" w:hAnsi="Arial" w:cs="Arial"/>
          <w:sz w:val="24"/>
          <w:szCs w:val="24"/>
        </w:rPr>
        <w:t>LibraryThing</w:t>
      </w:r>
      <w:proofErr w:type="spellEnd"/>
      <w:r w:rsidRPr="007D1C56">
        <w:rPr>
          <w:rFonts w:ascii="Arial" w:hAnsi="Arial" w:cs="Arial"/>
          <w:sz w:val="24"/>
          <w:szCs w:val="24"/>
        </w:rPr>
        <w:t xml:space="preserve"> and set up with card pockets, ready to be checked out.  </w:t>
      </w:r>
    </w:p>
    <w:p w:rsidR="007D1C56" w:rsidRDefault="007D1C56" w:rsidP="007D1C56">
      <w:pPr>
        <w:ind w:left="180"/>
        <w:jc w:val="both"/>
        <w:rPr>
          <w:rFonts w:ascii="Arial" w:hAnsi="Arial" w:cs="Arial"/>
          <w:sz w:val="24"/>
          <w:szCs w:val="24"/>
        </w:rPr>
      </w:pPr>
    </w:p>
    <w:p w:rsidR="007D1C56" w:rsidRDefault="007D1C56" w:rsidP="007D1C56">
      <w:pPr>
        <w:ind w:left="180"/>
        <w:jc w:val="both"/>
        <w:rPr>
          <w:rFonts w:ascii="Arial" w:hAnsi="Arial" w:cs="Arial"/>
          <w:sz w:val="24"/>
          <w:szCs w:val="24"/>
        </w:rPr>
      </w:pPr>
      <w:r w:rsidRPr="007D1C56">
        <w:rPr>
          <w:rFonts w:ascii="Arial" w:hAnsi="Arial" w:cs="Arial"/>
          <w:sz w:val="24"/>
          <w:szCs w:val="24"/>
        </w:rPr>
        <w:t xml:space="preserve">Sherri </w:t>
      </w:r>
      <w:proofErr w:type="spellStart"/>
      <w:r w:rsidRPr="007D1C56">
        <w:rPr>
          <w:rFonts w:ascii="Arial" w:hAnsi="Arial" w:cs="Arial"/>
          <w:sz w:val="24"/>
          <w:szCs w:val="24"/>
        </w:rPr>
        <w:t>Schleiter</w:t>
      </w:r>
      <w:proofErr w:type="spellEnd"/>
      <w:r w:rsidRPr="007D1C56">
        <w:rPr>
          <w:rFonts w:ascii="Arial" w:hAnsi="Arial" w:cs="Arial"/>
          <w:sz w:val="24"/>
          <w:szCs w:val="24"/>
        </w:rPr>
        <w:t xml:space="preserve"> went through books in the red house and culled some books which were in poor condition.  Twenty books were removed from the catalog and identified to be sold. Total number of books cataloged is now 10,030. </w:t>
      </w:r>
    </w:p>
    <w:p w:rsidR="007D1C56" w:rsidRDefault="007D1C56" w:rsidP="007D1C56">
      <w:pPr>
        <w:ind w:left="180"/>
        <w:jc w:val="both"/>
        <w:rPr>
          <w:rFonts w:ascii="Arial" w:hAnsi="Arial" w:cs="Arial"/>
          <w:sz w:val="24"/>
          <w:szCs w:val="24"/>
        </w:rPr>
      </w:pPr>
    </w:p>
    <w:p w:rsidR="007D1C56" w:rsidRPr="007D1C56" w:rsidRDefault="007D1C56" w:rsidP="007D1C56">
      <w:pPr>
        <w:ind w:left="180"/>
        <w:jc w:val="both"/>
        <w:rPr>
          <w:rFonts w:ascii="Arial" w:hAnsi="Arial" w:cs="Arial"/>
          <w:sz w:val="24"/>
          <w:szCs w:val="24"/>
        </w:rPr>
      </w:pPr>
      <w:r w:rsidRPr="007D1C56">
        <w:rPr>
          <w:rFonts w:ascii="Arial" w:hAnsi="Arial" w:cs="Arial"/>
          <w:sz w:val="24"/>
          <w:szCs w:val="24"/>
        </w:rPr>
        <w:t xml:space="preserve">The focus this year was on Young Readers/Children, Young Adult/Teen, </w:t>
      </w:r>
      <w:proofErr w:type="spellStart"/>
      <w:r w:rsidRPr="007D1C56">
        <w:rPr>
          <w:rFonts w:ascii="Arial" w:hAnsi="Arial" w:cs="Arial"/>
          <w:sz w:val="24"/>
          <w:szCs w:val="24"/>
        </w:rPr>
        <w:t>Alaskana</w:t>
      </w:r>
      <w:proofErr w:type="spellEnd"/>
      <w:r w:rsidRPr="007D1C56">
        <w:rPr>
          <w:rFonts w:ascii="Arial" w:hAnsi="Arial" w:cs="Arial"/>
          <w:sz w:val="24"/>
          <w:szCs w:val="24"/>
        </w:rPr>
        <w:t xml:space="preserve">, Adult Fiction, and an assortment of nonfiction titles in History, Memoirs, Science and Natural History, Philosophy and Spirituality, Women’s Studies, Travel, and Arts. Once the latest donation of children’s books is cataloged, we plan to start on the books from the Four Winds collection, which Monique </w:t>
      </w:r>
      <w:proofErr w:type="spellStart"/>
      <w:r w:rsidRPr="007D1C56">
        <w:rPr>
          <w:rFonts w:ascii="Arial" w:hAnsi="Arial" w:cs="Arial"/>
          <w:sz w:val="24"/>
          <w:szCs w:val="24"/>
        </w:rPr>
        <w:t>Musick</w:t>
      </w:r>
      <w:proofErr w:type="spellEnd"/>
      <w:r w:rsidRPr="007D1C56">
        <w:rPr>
          <w:rFonts w:ascii="Arial" w:hAnsi="Arial" w:cs="Arial"/>
          <w:sz w:val="24"/>
          <w:szCs w:val="24"/>
        </w:rPr>
        <w:t xml:space="preserve"> has sorted through, selecting 4 boxes for our initial efforts.</w:t>
      </w:r>
    </w:p>
    <w:p w:rsidR="007D1C56" w:rsidRPr="007D1C56" w:rsidRDefault="007D1C56" w:rsidP="007D1C56">
      <w:pPr>
        <w:jc w:val="both"/>
        <w:rPr>
          <w:rFonts w:ascii="Arial" w:hAnsi="Arial" w:cs="Arial"/>
          <w:sz w:val="24"/>
          <w:szCs w:val="24"/>
        </w:rPr>
      </w:pPr>
    </w:p>
    <w:p w:rsidR="00D05737" w:rsidRPr="007D1C56" w:rsidRDefault="007D1C56" w:rsidP="007D1C56">
      <w:pPr>
        <w:spacing w:before="63" w:line="275" w:lineRule="auto"/>
        <w:ind w:left="100" w:right="20"/>
        <w:jc w:val="both"/>
        <w:rPr>
          <w:rFonts w:ascii="Arial" w:hAnsi="Arial" w:cs="Arial"/>
          <w:sz w:val="24"/>
          <w:szCs w:val="24"/>
        </w:rPr>
      </w:pPr>
      <w:r w:rsidRPr="007D1C56">
        <w:rPr>
          <w:rFonts w:ascii="Arial" w:hAnsi="Arial" w:cs="Arial"/>
          <w:sz w:val="24"/>
          <w:szCs w:val="24"/>
        </w:rPr>
        <w:t xml:space="preserve">Among the books cataloged this year were the ones donated from the Women’s Center at UAF, and some of the books donated by Chris Guinn a couple of years ago. Other donations were received from Ray Hadley’s estate, Ritchie </w:t>
      </w:r>
      <w:proofErr w:type="spellStart"/>
      <w:r w:rsidRPr="007D1C56">
        <w:rPr>
          <w:rFonts w:ascii="Arial" w:hAnsi="Arial" w:cs="Arial"/>
          <w:sz w:val="24"/>
          <w:szCs w:val="24"/>
        </w:rPr>
        <w:t>Musick</w:t>
      </w:r>
      <w:proofErr w:type="spellEnd"/>
      <w:r w:rsidRPr="007D1C56">
        <w:rPr>
          <w:rFonts w:ascii="Arial" w:hAnsi="Arial" w:cs="Arial"/>
          <w:sz w:val="24"/>
          <w:szCs w:val="24"/>
        </w:rPr>
        <w:t xml:space="preserve">, Ruth Rutherford, Jessica Westfall (RSMS teacher), Cathy and Larry Roberts, Sherri </w:t>
      </w:r>
      <w:proofErr w:type="spellStart"/>
      <w:r w:rsidRPr="007D1C56">
        <w:rPr>
          <w:rFonts w:ascii="Arial" w:hAnsi="Arial" w:cs="Arial"/>
          <w:sz w:val="24"/>
          <w:szCs w:val="24"/>
        </w:rPr>
        <w:t>Scheliter</w:t>
      </w:r>
      <w:proofErr w:type="spellEnd"/>
      <w:r w:rsidRPr="007D1C56">
        <w:rPr>
          <w:rFonts w:ascii="Arial" w:hAnsi="Arial" w:cs="Arial"/>
          <w:sz w:val="24"/>
          <w:szCs w:val="24"/>
        </w:rPr>
        <w:t xml:space="preserve">, and the </w:t>
      </w:r>
      <w:proofErr w:type="spellStart"/>
      <w:r w:rsidRPr="007D1C56">
        <w:rPr>
          <w:rFonts w:ascii="Arial" w:hAnsi="Arial" w:cs="Arial"/>
          <w:sz w:val="24"/>
          <w:szCs w:val="24"/>
        </w:rPr>
        <w:t>Helfferich</w:t>
      </w:r>
      <w:proofErr w:type="spellEnd"/>
      <w:r w:rsidRPr="007D1C56">
        <w:rPr>
          <w:rFonts w:ascii="Arial" w:hAnsi="Arial" w:cs="Arial"/>
          <w:sz w:val="24"/>
          <w:szCs w:val="24"/>
        </w:rPr>
        <w:t xml:space="preserve"> family, as well as other small donations.  </w:t>
      </w:r>
    </w:p>
    <w:p w:rsidR="00D05737" w:rsidRPr="00F65F3A" w:rsidRDefault="00D05737">
      <w:pPr>
        <w:spacing w:before="9" w:line="140" w:lineRule="exact"/>
        <w:rPr>
          <w:rFonts w:ascii="Arial" w:hAnsi="Arial" w:cs="Arial"/>
          <w:sz w:val="15"/>
          <w:szCs w:val="15"/>
        </w:rPr>
      </w:pPr>
    </w:p>
    <w:p w:rsidR="00D05737" w:rsidRPr="00F65F3A" w:rsidRDefault="00F346BE">
      <w:pPr>
        <w:ind w:left="100"/>
        <w:rPr>
          <w:rFonts w:ascii="Arial" w:hAnsi="Arial" w:cs="Arial"/>
        </w:rPr>
      </w:pPr>
      <w:r>
        <w:rPr>
          <w:rFonts w:ascii="Arial" w:hAnsi="Arial" w:cs="Arial"/>
        </w:rPr>
        <w:t xml:space="preserve">                                             </w:t>
      </w:r>
      <w:r w:rsidR="009F34FE">
        <w:rPr>
          <w:rFonts w:ascii="Arial" w:hAnsi="Arial" w:cs="Arial"/>
        </w:rPr>
        <w:pict>
          <v:shape id="_x0000_i1026" type="#_x0000_t75" style="width:3in;height:190.2pt">
            <v:imagedata r:id="rId12" o:title=""/>
          </v:shape>
        </w:pict>
      </w:r>
    </w:p>
    <w:p w:rsidR="00D05737" w:rsidRPr="00F65F3A" w:rsidRDefault="00D05737">
      <w:pPr>
        <w:spacing w:before="3" w:line="180" w:lineRule="exact"/>
        <w:rPr>
          <w:rFonts w:ascii="Arial" w:hAnsi="Arial" w:cs="Arial"/>
          <w:sz w:val="18"/>
          <w:szCs w:val="18"/>
        </w:rPr>
      </w:pPr>
    </w:p>
    <w:p w:rsidR="00D05737" w:rsidRPr="00F65F3A" w:rsidRDefault="00D05737">
      <w:pPr>
        <w:spacing w:before="1" w:line="160" w:lineRule="exact"/>
        <w:rPr>
          <w:rFonts w:ascii="Arial" w:hAnsi="Arial" w:cs="Arial"/>
          <w:sz w:val="16"/>
          <w:szCs w:val="16"/>
        </w:rPr>
      </w:pPr>
    </w:p>
    <w:p w:rsidR="00D05737" w:rsidRPr="007D1C56" w:rsidRDefault="00012BA6">
      <w:pPr>
        <w:spacing w:line="293" w:lineRule="auto"/>
        <w:ind w:left="100" w:right="-37"/>
        <w:jc w:val="both"/>
        <w:rPr>
          <w:rFonts w:ascii="Arial" w:hAnsi="Arial" w:cs="Arial"/>
          <w:sz w:val="24"/>
          <w:szCs w:val="24"/>
        </w:rPr>
      </w:pPr>
      <w:r w:rsidRPr="007D1C56">
        <w:rPr>
          <w:rFonts w:ascii="Arial" w:hAnsi="Arial" w:cs="Arial"/>
          <w:sz w:val="24"/>
          <w:szCs w:val="24"/>
        </w:rPr>
        <w:t xml:space="preserve">Thank you to the collections volunteers this year: </w:t>
      </w:r>
      <w:r w:rsidR="007D1C56" w:rsidRPr="007D1C56">
        <w:rPr>
          <w:rFonts w:ascii="Arial" w:hAnsi="Arial" w:cs="Arial"/>
          <w:sz w:val="24"/>
          <w:szCs w:val="24"/>
        </w:rPr>
        <w:t xml:space="preserve">Kay Sisson, Suzann </w:t>
      </w:r>
      <w:proofErr w:type="spellStart"/>
      <w:r w:rsidR="007D1C56" w:rsidRPr="007D1C56">
        <w:rPr>
          <w:rFonts w:ascii="Arial" w:hAnsi="Arial" w:cs="Arial"/>
          <w:sz w:val="24"/>
          <w:szCs w:val="24"/>
        </w:rPr>
        <w:t>Suzawith</w:t>
      </w:r>
      <w:proofErr w:type="spellEnd"/>
      <w:r w:rsidR="007D1C56" w:rsidRPr="007D1C56">
        <w:rPr>
          <w:rFonts w:ascii="Arial" w:hAnsi="Arial" w:cs="Arial"/>
          <w:sz w:val="24"/>
          <w:szCs w:val="24"/>
        </w:rPr>
        <w:t xml:space="preserve">, Kimber Sprague, Janet Thompson, </w:t>
      </w:r>
      <w:proofErr w:type="spellStart"/>
      <w:r w:rsidR="007D1C56" w:rsidRPr="007D1C56">
        <w:rPr>
          <w:rFonts w:ascii="Arial" w:hAnsi="Arial" w:cs="Arial"/>
          <w:sz w:val="24"/>
          <w:szCs w:val="24"/>
        </w:rPr>
        <w:t>Karyn</w:t>
      </w:r>
      <w:proofErr w:type="spellEnd"/>
      <w:r w:rsidR="007D1C56" w:rsidRPr="007D1C56">
        <w:rPr>
          <w:rFonts w:ascii="Arial" w:hAnsi="Arial" w:cs="Arial"/>
          <w:sz w:val="24"/>
          <w:szCs w:val="24"/>
        </w:rPr>
        <w:t xml:space="preserve"> Holder, Ruth Rutherford, Sherri </w:t>
      </w:r>
      <w:proofErr w:type="spellStart"/>
      <w:r w:rsidR="007D1C56" w:rsidRPr="007D1C56">
        <w:rPr>
          <w:rFonts w:ascii="Arial" w:hAnsi="Arial" w:cs="Arial"/>
          <w:sz w:val="24"/>
          <w:szCs w:val="24"/>
        </w:rPr>
        <w:t>Schleiter</w:t>
      </w:r>
      <w:proofErr w:type="spellEnd"/>
      <w:r w:rsidR="007D1C56" w:rsidRPr="007D1C56">
        <w:rPr>
          <w:rFonts w:ascii="Arial" w:hAnsi="Arial" w:cs="Arial"/>
          <w:sz w:val="24"/>
          <w:szCs w:val="24"/>
        </w:rPr>
        <w:t xml:space="preserve">, Deirdre </w:t>
      </w:r>
      <w:proofErr w:type="spellStart"/>
      <w:r w:rsidR="007D1C56" w:rsidRPr="007D1C56">
        <w:rPr>
          <w:rFonts w:ascii="Arial" w:hAnsi="Arial" w:cs="Arial"/>
          <w:sz w:val="24"/>
          <w:szCs w:val="24"/>
        </w:rPr>
        <w:t>Helfferich</w:t>
      </w:r>
      <w:proofErr w:type="spellEnd"/>
      <w:r w:rsidR="007D1C56" w:rsidRPr="007D1C56">
        <w:rPr>
          <w:rFonts w:ascii="Arial" w:hAnsi="Arial" w:cs="Arial"/>
          <w:sz w:val="24"/>
          <w:szCs w:val="24"/>
        </w:rPr>
        <w:t xml:space="preserve">, Monique </w:t>
      </w:r>
      <w:proofErr w:type="spellStart"/>
      <w:r w:rsidR="007D1C56" w:rsidRPr="007D1C56">
        <w:rPr>
          <w:rFonts w:ascii="Arial" w:hAnsi="Arial" w:cs="Arial"/>
          <w:sz w:val="24"/>
          <w:szCs w:val="24"/>
        </w:rPr>
        <w:t>Musick</w:t>
      </w:r>
      <w:proofErr w:type="spellEnd"/>
      <w:r w:rsidR="007D1C56" w:rsidRPr="007D1C56">
        <w:rPr>
          <w:rFonts w:ascii="Arial" w:hAnsi="Arial" w:cs="Arial"/>
          <w:sz w:val="24"/>
          <w:szCs w:val="24"/>
        </w:rPr>
        <w:t xml:space="preserve">, Eli </w:t>
      </w:r>
      <w:proofErr w:type="spellStart"/>
      <w:r w:rsidR="007D1C56" w:rsidRPr="007D1C56">
        <w:rPr>
          <w:rFonts w:ascii="Arial" w:hAnsi="Arial" w:cs="Arial"/>
          <w:sz w:val="24"/>
          <w:szCs w:val="24"/>
        </w:rPr>
        <w:t>Sonafrank</w:t>
      </w:r>
      <w:proofErr w:type="spellEnd"/>
      <w:r w:rsidR="007D1C56" w:rsidRPr="007D1C56">
        <w:rPr>
          <w:rFonts w:ascii="Arial" w:hAnsi="Arial" w:cs="Arial"/>
          <w:sz w:val="24"/>
          <w:szCs w:val="24"/>
        </w:rPr>
        <w:t xml:space="preserve">, and Ginny and Mindy Gallagher.  </w:t>
      </w:r>
    </w:p>
    <w:p w:rsidR="00D05737" w:rsidRPr="00F65F3A" w:rsidRDefault="00012BA6">
      <w:pPr>
        <w:spacing w:before="65"/>
        <w:ind w:left="1140" w:right="1151"/>
        <w:jc w:val="center"/>
        <w:rPr>
          <w:rFonts w:ascii="Arial" w:hAnsi="Arial" w:cs="Arial"/>
          <w:sz w:val="28"/>
          <w:szCs w:val="28"/>
        </w:rPr>
      </w:pPr>
      <w:r w:rsidRPr="00F65F3A">
        <w:rPr>
          <w:rFonts w:ascii="Arial" w:hAnsi="Arial" w:cs="Arial"/>
        </w:rPr>
        <w:br w:type="column"/>
      </w:r>
      <w:r w:rsidRPr="00F65F3A">
        <w:rPr>
          <w:rFonts w:ascii="Arial" w:hAnsi="Arial" w:cs="Arial"/>
          <w:sz w:val="28"/>
          <w:szCs w:val="28"/>
        </w:rPr>
        <w:lastRenderedPageBreak/>
        <w:t>Grants Committee</w:t>
      </w:r>
    </w:p>
    <w:p w:rsidR="00D05737" w:rsidRPr="00F65F3A" w:rsidRDefault="00D05737">
      <w:pPr>
        <w:spacing w:before="8" w:line="220" w:lineRule="exact"/>
        <w:rPr>
          <w:rFonts w:ascii="Arial" w:hAnsi="Arial" w:cs="Arial"/>
          <w:sz w:val="22"/>
          <w:szCs w:val="22"/>
        </w:rPr>
      </w:pPr>
    </w:p>
    <w:p w:rsidR="00D05737" w:rsidRPr="0010586F" w:rsidRDefault="00012BA6" w:rsidP="00A31DC1">
      <w:pPr>
        <w:spacing w:line="276" w:lineRule="auto"/>
        <w:ind w:left="91" w:right="63"/>
        <w:jc w:val="both"/>
        <w:rPr>
          <w:rFonts w:ascii="Arial" w:hAnsi="Arial" w:cs="Arial"/>
          <w:sz w:val="24"/>
          <w:szCs w:val="24"/>
        </w:rPr>
      </w:pPr>
      <w:r w:rsidRPr="0010586F">
        <w:rPr>
          <w:rFonts w:ascii="Arial" w:hAnsi="Arial" w:cs="Arial"/>
          <w:sz w:val="24"/>
          <w:szCs w:val="24"/>
        </w:rPr>
        <w:t>Headed by Gary Pohl, the grants committee was hampered by the fiscal crisis on the State-wide level.  As such, proposals were submitted to the State for “interest”, as no monies</w:t>
      </w:r>
      <w:r w:rsidR="0010586F">
        <w:rPr>
          <w:rFonts w:ascii="Arial" w:hAnsi="Arial" w:cs="Arial"/>
          <w:sz w:val="24"/>
          <w:szCs w:val="24"/>
        </w:rPr>
        <w:t xml:space="preserve"> </w:t>
      </w:r>
      <w:proofErr w:type="gramStart"/>
      <w:r w:rsidRPr="0010586F">
        <w:rPr>
          <w:rFonts w:ascii="Arial" w:hAnsi="Arial" w:cs="Arial"/>
          <w:sz w:val="24"/>
          <w:szCs w:val="24"/>
        </w:rPr>
        <w:t>were  awarded</w:t>
      </w:r>
      <w:proofErr w:type="gramEnd"/>
      <w:r w:rsidRPr="0010586F">
        <w:rPr>
          <w:rFonts w:ascii="Arial" w:hAnsi="Arial" w:cs="Arial"/>
          <w:sz w:val="24"/>
          <w:szCs w:val="24"/>
        </w:rPr>
        <w:t>.</w:t>
      </w:r>
      <w:r w:rsidR="0010586F">
        <w:rPr>
          <w:rFonts w:ascii="Arial" w:hAnsi="Arial" w:cs="Arial"/>
          <w:sz w:val="24"/>
          <w:szCs w:val="24"/>
        </w:rPr>
        <w:t xml:space="preserve"> However, the big grant of note was GVEA’s </w:t>
      </w:r>
      <w:proofErr w:type="spellStart"/>
      <w:r w:rsidR="0010586F">
        <w:rPr>
          <w:rFonts w:ascii="Arial" w:hAnsi="Arial" w:cs="Arial"/>
          <w:sz w:val="24"/>
          <w:szCs w:val="24"/>
        </w:rPr>
        <w:t>Good¢ents</w:t>
      </w:r>
      <w:proofErr w:type="spellEnd"/>
      <w:r w:rsidR="0010586F">
        <w:rPr>
          <w:rFonts w:ascii="Arial" w:hAnsi="Arial" w:cs="Arial"/>
          <w:sz w:val="24"/>
          <w:szCs w:val="24"/>
        </w:rPr>
        <w:t xml:space="preserve"> grant written entirely by Gary.  This $5000 grant went towards the roof renovation, and because of that, the dollars-and-cents cost to JTEL was only $3,663.  Additionally, Gary was able to acquire the Lowe’s Hardware non-profit rate on building materials and supplies, which further reduced the cost.</w:t>
      </w:r>
    </w:p>
    <w:p w:rsidR="00D05737" w:rsidRPr="00F65F3A" w:rsidRDefault="00D05737">
      <w:pPr>
        <w:spacing w:line="200" w:lineRule="exact"/>
        <w:rPr>
          <w:rFonts w:ascii="Arial" w:hAnsi="Arial" w:cs="Arial"/>
        </w:rPr>
      </w:pPr>
    </w:p>
    <w:p w:rsidR="00D05737" w:rsidRDefault="00D05737">
      <w:pPr>
        <w:spacing w:before="4" w:line="260" w:lineRule="exact"/>
        <w:rPr>
          <w:rFonts w:ascii="Arial" w:hAnsi="Arial" w:cs="Arial"/>
          <w:sz w:val="26"/>
          <w:szCs w:val="26"/>
        </w:rPr>
      </w:pPr>
    </w:p>
    <w:p w:rsidR="00F346BE" w:rsidRDefault="00F346BE">
      <w:pPr>
        <w:spacing w:before="4" w:line="260" w:lineRule="exact"/>
        <w:rPr>
          <w:rFonts w:ascii="Arial" w:hAnsi="Arial" w:cs="Arial"/>
          <w:sz w:val="26"/>
          <w:szCs w:val="26"/>
        </w:rPr>
      </w:pPr>
    </w:p>
    <w:p w:rsidR="000C5731" w:rsidRPr="00F65F3A" w:rsidRDefault="000C5731">
      <w:pPr>
        <w:spacing w:before="4" w:line="260" w:lineRule="exact"/>
        <w:rPr>
          <w:rFonts w:ascii="Arial" w:hAnsi="Arial" w:cs="Arial"/>
          <w:sz w:val="26"/>
          <w:szCs w:val="26"/>
        </w:rPr>
      </w:pPr>
    </w:p>
    <w:p w:rsidR="00D05737" w:rsidRPr="00F65F3A" w:rsidRDefault="00012BA6">
      <w:pPr>
        <w:ind w:left="631" w:right="641"/>
        <w:jc w:val="center"/>
        <w:rPr>
          <w:rFonts w:ascii="Arial" w:hAnsi="Arial" w:cs="Arial"/>
          <w:sz w:val="28"/>
          <w:szCs w:val="28"/>
        </w:rPr>
      </w:pPr>
      <w:r w:rsidRPr="00F65F3A">
        <w:rPr>
          <w:rFonts w:ascii="Arial" w:hAnsi="Arial" w:cs="Arial"/>
          <w:sz w:val="28"/>
          <w:szCs w:val="28"/>
        </w:rPr>
        <w:t xml:space="preserve">Policy </w:t>
      </w:r>
      <w:r w:rsidR="0044293A">
        <w:rPr>
          <w:rFonts w:ascii="Arial" w:hAnsi="Arial" w:cs="Arial"/>
          <w:sz w:val="28"/>
          <w:szCs w:val="28"/>
        </w:rPr>
        <w:t>Update</w:t>
      </w:r>
      <w:r w:rsidRPr="00F65F3A">
        <w:rPr>
          <w:rFonts w:ascii="Arial" w:hAnsi="Arial" w:cs="Arial"/>
          <w:sz w:val="28"/>
          <w:szCs w:val="28"/>
        </w:rPr>
        <w:t xml:space="preserve"> Committee</w:t>
      </w:r>
    </w:p>
    <w:p w:rsidR="00D05737" w:rsidRPr="00F65F3A" w:rsidRDefault="00D05737">
      <w:pPr>
        <w:spacing w:before="4" w:line="200" w:lineRule="exact"/>
        <w:rPr>
          <w:rFonts w:ascii="Arial" w:hAnsi="Arial" w:cs="Arial"/>
        </w:rPr>
      </w:pPr>
    </w:p>
    <w:p w:rsidR="00D05737" w:rsidRPr="000C5731" w:rsidRDefault="00012BA6">
      <w:pPr>
        <w:spacing w:line="275" w:lineRule="auto"/>
        <w:ind w:left="91" w:right="64"/>
        <w:jc w:val="both"/>
        <w:rPr>
          <w:rFonts w:ascii="Arial" w:hAnsi="Arial" w:cs="Arial"/>
          <w:sz w:val="24"/>
          <w:szCs w:val="24"/>
        </w:rPr>
      </w:pPr>
      <w:r w:rsidRPr="000C5731">
        <w:rPr>
          <w:rFonts w:ascii="Arial" w:hAnsi="Arial" w:cs="Arial"/>
          <w:sz w:val="24"/>
          <w:szCs w:val="24"/>
        </w:rPr>
        <w:t xml:space="preserve">Headed by Carrie Correia, the policy </w:t>
      </w:r>
      <w:r w:rsidR="0044293A" w:rsidRPr="000C5731">
        <w:rPr>
          <w:rFonts w:ascii="Arial" w:hAnsi="Arial" w:cs="Arial"/>
          <w:sz w:val="24"/>
          <w:szCs w:val="24"/>
        </w:rPr>
        <w:t>update</w:t>
      </w:r>
      <w:r w:rsidRPr="000C5731">
        <w:rPr>
          <w:rFonts w:ascii="Arial" w:hAnsi="Arial" w:cs="Arial"/>
          <w:sz w:val="24"/>
          <w:szCs w:val="24"/>
        </w:rPr>
        <w:t xml:space="preserve"> Committee </w:t>
      </w:r>
      <w:r w:rsidR="0010586F" w:rsidRPr="000C5731">
        <w:rPr>
          <w:rFonts w:ascii="Arial" w:hAnsi="Arial" w:cs="Arial"/>
          <w:sz w:val="24"/>
          <w:szCs w:val="24"/>
        </w:rPr>
        <w:t xml:space="preserve">continued to </w:t>
      </w:r>
      <w:r w:rsidRPr="000C5731">
        <w:rPr>
          <w:rFonts w:ascii="Arial" w:hAnsi="Arial" w:cs="Arial"/>
          <w:sz w:val="24"/>
          <w:szCs w:val="24"/>
        </w:rPr>
        <w:t xml:space="preserve">look at </w:t>
      </w:r>
      <w:r w:rsidR="0010586F" w:rsidRPr="000C5731">
        <w:rPr>
          <w:rFonts w:ascii="Arial" w:hAnsi="Arial" w:cs="Arial"/>
          <w:sz w:val="24"/>
          <w:szCs w:val="24"/>
        </w:rPr>
        <w:t xml:space="preserve">the remainder of </w:t>
      </w:r>
      <w:r w:rsidRPr="000C5731">
        <w:rPr>
          <w:rFonts w:ascii="Arial" w:hAnsi="Arial" w:cs="Arial"/>
          <w:sz w:val="24"/>
          <w:szCs w:val="24"/>
        </w:rPr>
        <w:t xml:space="preserve">JTEL’s previous policies and revise them so that they were current and more streamlined. She, along with </w:t>
      </w:r>
      <w:proofErr w:type="spellStart"/>
      <w:r w:rsidRPr="000C5731">
        <w:rPr>
          <w:rFonts w:ascii="Arial" w:hAnsi="Arial" w:cs="Arial"/>
          <w:sz w:val="24"/>
          <w:szCs w:val="24"/>
        </w:rPr>
        <w:t>Syrilyn</w:t>
      </w:r>
      <w:proofErr w:type="spellEnd"/>
      <w:r w:rsidRPr="000C5731">
        <w:rPr>
          <w:rFonts w:ascii="Arial" w:hAnsi="Arial" w:cs="Arial"/>
          <w:sz w:val="24"/>
          <w:szCs w:val="24"/>
        </w:rPr>
        <w:t xml:space="preserve"> Tong, also recommended   changes   to   the   by-laws (see section on “Proposed By-Laws Changes”).</w:t>
      </w:r>
    </w:p>
    <w:p w:rsidR="00D05737" w:rsidRPr="000C5731" w:rsidRDefault="00D05737">
      <w:pPr>
        <w:spacing w:line="160" w:lineRule="exact"/>
        <w:rPr>
          <w:rFonts w:ascii="Arial" w:hAnsi="Arial" w:cs="Arial"/>
          <w:sz w:val="24"/>
          <w:szCs w:val="24"/>
        </w:rPr>
      </w:pPr>
    </w:p>
    <w:p w:rsidR="0044293A" w:rsidRPr="000C5731" w:rsidRDefault="0044293A" w:rsidP="0044293A">
      <w:pPr>
        <w:pStyle w:val="ListParagraph"/>
        <w:numPr>
          <w:ilvl w:val="0"/>
          <w:numId w:val="8"/>
        </w:numPr>
        <w:ind w:left="450" w:right="65"/>
        <w:jc w:val="both"/>
        <w:rPr>
          <w:rFonts w:ascii="Arial" w:hAnsi="Arial" w:cs="Arial"/>
        </w:rPr>
      </w:pPr>
      <w:r w:rsidRPr="000C5731">
        <w:rPr>
          <w:rFonts w:ascii="Arial" w:hAnsi="Arial" w:cs="Arial"/>
        </w:rPr>
        <w:t>Membership Policy – revised and updated</w:t>
      </w:r>
    </w:p>
    <w:p w:rsidR="000C5731" w:rsidRPr="000C5731" w:rsidRDefault="0044293A" w:rsidP="0044293A">
      <w:pPr>
        <w:pStyle w:val="ListParagraph"/>
        <w:numPr>
          <w:ilvl w:val="0"/>
          <w:numId w:val="8"/>
        </w:numPr>
        <w:ind w:left="450" w:right="65"/>
        <w:jc w:val="both"/>
        <w:rPr>
          <w:rFonts w:ascii="Arial" w:hAnsi="Arial" w:cs="Arial"/>
        </w:rPr>
      </w:pPr>
      <w:r w:rsidRPr="000C5731">
        <w:rPr>
          <w:rFonts w:ascii="Arial" w:hAnsi="Arial" w:cs="Arial"/>
        </w:rPr>
        <w:t xml:space="preserve">Collections Policy </w:t>
      </w:r>
      <w:r w:rsidR="000C5731" w:rsidRPr="000C5731">
        <w:rPr>
          <w:rFonts w:ascii="Arial" w:hAnsi="Arial" w:cs="Arial"/>
        </w:rPr>
        <w:t>–</w:t>
      </w:r>
      <w:r w:rsidRPr="000C5731">
        <w:rPr>
          <w:rFonts w:ascii="Arial" w:hAnsi="Arial" w:cs="Arial"/>
        </w:rPr>
        <w:t xml:space="preserve"> </w:t>
      </w:r>
      <w:r w:rsidR="000C5731" w:rsidRPr="000C5731">
        <w:rPr>
          <w:rFonts w:ascii="Arial" w:hAnsi="Arial" w:cs="Arial"/>
        </w:rPr>
        <w:t>revised and updated</w:t>
      </w:r>
    </w:p>
    <w:p w:rsidR="000C5731" w:rsidRPr="000C5731" w:rsidRDefault="000C5731" w:rsidP="0044293A">
      <w:pPr>
        <w:pStyle w:val="ListParagraph"/>
        <w:numPr>
          <w:ilvl w:val="0"/>
          <w:numId w:val="8"/>
        </w:numPr>
        <w:ind w:left="450" w:right="65"/>
        <w:jc w:val="both"/>
        <w:rPr>
          <w:rFonts w:ascii="Arial" w:hAnsi="Arial" w:cs="Arial"/>
        </w:rPr>
      </w:pPr>
      <w:r w:rsidRPr="000C5731">
        <w:rPr>
          <w:rFonts w:ascii="Arial" w:hAnsi="Arial" w:cs="Arial"/>
        </w:rPr>
        <w:t xml:space="preserve">Building Reservations and Use – created </w:t>
      </w:r>
      <w:proofErr w:type="gramStart"/>
      <w:r w:rsidRPr="000C5731">
        <w:rPr>
          <w:rFonts w:ascii="Arial" w:hAnsi="Arial" w:cs="Arial"/>
        </w:rPr>
        <w:t>in order to</w:t>
      </w:r>
      <w:proofErr w:type="gramEnd"/>
      <w:r w:rsidRPr="000C5731">
        <w:rPr>
          <w:rFonts w:ascii="Arial" w:hAnsi="Arial" w:cs="Arial"/>
        </w:rPr>
        <w:t xml:space="preserve"> allow patrons to reserve areas of JTEL</w:t>
      </w:r>
    </w:p>
    <w:p w:rsidR="000C5731" w:rsidRPr="000C5731" w:rsidRDefault="000C5731" w:rsidP="0044293A">
      <w:pPr>
        <w:pStyle w:val="ListParagraph"/>
        <w:numPr>
          <w:ilvl w:val="0"/>
          <w:numId w:val="8"/>
        </w:numPr>
        <w:ind w:left="450" w:right="65"/>
        <w:jc w:val="both"/>
        <w:rPr>
          <w:rFonts w:ascii="Arial" w:hAnsi="Arial" w:cs="Arial"/>
        </w:rPr>
      </w:pPr>
      <w:r w:rsidRPr="000C5731">
        <w:rPr>
          <w:rFonts w:ascii="Arial" w:hAnsi="Arial" w:cs="Arial"/>
        </w:rPr>
        <w:t>Programs and Activities Policy – updated and streamlined</w:t>
      </w:r>
    </w:p>
    <w:p w:rsidR="000C5731" w:rsidRPr="000C5731" w:rsidRDefault="000C5731" w:rsidP="0044293A">
      <w:pPr>
        <w:pStyle w:val="ListParagraph"/>
        <w:numPr>
          <w:ilvl w:val="0"/>
          <w:numId w:val="8"/>
        </w:numPr>
        <w:ind w:left="450" w:right="65"/>
        <w:jc w:val="both"/>
        <w:rPr>
          <w:rFonts w:ascii="Arial" w:hAnsi="Arial" w:cs="Arial"/>
        </w:rPr>
      </w:pPr>
      <w:r w:rsidRPr="000C5731">
        <w:rPr>
          <w:rFonts w:ascii="Arial" w:hAnsi="Arial" w:cs="Arial"/>
        </w:rPr>
        <w:t xml:space="preserve">Document Retention Policy – created </w:t>
      </w:r>
      <w:proofErr w:type="gramStart"/>
      <w:r w:rsidRPr="000C5731">
        <w:rPr>
          <w:rFonts w:ascii="Arial" w:hAnsi="Arial" w:cs="Arial"/>
        </w:rPr>
        <w:t>so as to</w:t>
      </w:r>
      <w:proofErr w:type="gramEnd"/>
      <w:r w:rsidRPr="000C5731">
        <w:rPr>
          <w:rFonts w:ascii="Arial" w:hAnsi="Arial" w:cs="Arial"/>
        </w:rPr>
        <w:t xml:space="preserve"> define how long certain documents are kept</w:t>
      </w:r>
    </w:p>
    <w:p w:rsidR="000C5731" w:rsidRDefault="000C5731" w:rsidP="0044293A">
      <w:pPr>
        <w:pStyle w:val="ListParagraph"/>
        <w:numPr>
          <w:ilvl w:val="0"/>
          <w:numId w:val="8"/>
        </w:numPr>
        <w:ind w:left="450" w:right="65"/>
        <w:jc w:val="both"/>
        <w:rPr>
          <w:rFonts w:ascii="Arial" w:hAnsi="Arial" w:cs="Arial"/>
        </w:rPr>
      </w:pPr>
      <w:r w:rsidRPr="000C5731">
        <w:rPr>
          <w:rFonts w:ascii="Arial" w:hAnsi="Arial" w:cs="Arial"/>
        </w:rPr>
        <w:t>Finance Policy – created, but not finished yet</w:t>
      </w:r>
    </w:p>
    <w:p w:rsidR="00A4204A" w:rsidRDefault="00A4204A" w:rsidP="00A4204A">
      <w:pPr>
        <w:pStyle w:val="ListParagraph"/>
        <w:ind w:left="450" w:right="65"/>
        <w:jc w:val="both"/>
        <w:rPr>
          <w:rFonts w:ascii="Arial" w:hAnsi="Arial" w:cs="Arial"/>
        </w:rPr>
      </w:pPr>
    </w:p>
    <w:p w:rsidR="00A4204A" w:rsidRDefault="00A4204A" w:rsidP="00A4204A">
      <w:pPr>
        <w:ind w:right="65"/>
        <w:jc w:val="both"/>
        <w:rPr>
          <w:rFonts w:ascii="Arial" w:hAnsi="Arial" w:cs="Arial"/>
        </w:rPr>
      </w:pPr>
    </w:p>
    <w:p w:rsidR="00F346BE" w:rsidRDefault="00F346BE" w:rsidP="00A4204A">
      <w:pPr>
        <w:ind w:right="65"/>
        <w:jc w:val="both"/>
        <w:rPr>
          <w:rFonts w:ascii="Arial" w:hAnsi="Arial" w:cs="Arial"/>
        </w:rPr>
      </w:pPr>
    </w:p>
    <w:p w:rsidR="00A4204A" w:rsidRDefault="00A4204A" w:rsidP="00A4204A">
      <w:pPr>
        <w:ind w:right="65"/>
        <w:jc w:val="both"/>
        <w:rPr>
          <w:rFonts w:ascii="Arial" w:hAnsi="Arial" w:cs="Arial"/>
        </w:rPr>
      </w:pPr>
    </w:p>
    <w:p w:rsidR="000C5731" w:rsidRDefault="000C5731" w:rsidP="000C5731">
      <w:pPr>
        <w:spacing w:before="37"/>
        <w:ind w:left="91" w:right="362"/>
        <w:jc w:val="center"/>
        <w:rPr>
          <w:rFonts w:ascii="Arial" w:hAnsi="Arial" w:cs="Arial"/>
          <w:sz w:val="28"/>
          <w:szCs w:val="28"/>
        </w:rPr>
      </w:pPr>
      <w:r>
        <w:rPr>
          <w:rFonts w:ascii="Arial" w:hAnsi="Arial" w:cs="Arial"/>
          <w:sz w:val="28"/>
          <w:szCs w:val="28"/>
        </w:rPr>
        <w:t xml:space="preserve">       Volunteers &amp; Memberships</w:t>
      </w:r>
    </w:p>
    <w:p w:rsidR="000C5731" w:rsidRDefault="000C5731" w:rsidP="000C5731">
      <w:pPr>
        <w:spacing w:before="37"/>
        <w:ind w:left="91" w:right="362"/>
        <w:jc w:val="center"/>
        <w:rPr>
          <w:rFonts w:ascii="Arial" w:hAnsi="Arial" w:cs="Arial"/>
          <w:sz w:val="28"/>
          <w:szCs w:val="28"/>
        </w:rPr>
      </w:pPr>
    </w:p>
    <w:p w:rsidR="000C5731" w:rsidRDefault="000C5731" w:rsidP="00A31DC1">
      <w:pPr>
        <w:spacing w:before="37" w:line="276" w:lineRule="auto"/>
        <w:ind w:left="91" w:right="12"/>
        <w:jc w:val="both"/>
        <w:rPr>
          <w:rFonts w:ascii="Arial" w:hAnsi="Arial" w:cs="Arial"/>
          <w:sz w:val="24"/>
          <w:szCs w:val="24"/>
        </w:rPr>
      </w:pPr>
      <w:r w:rsidRPr="000C5731">
        <w:rPr>
          <w:rFonts w:ascii="Arial" w:hAnsi="Arial" w:cs="Arial"/>
          <w:sz w:val="24"/>
          <w:szCs w:val="24"/>
        </w:rPr>
        <w:t>H</w:t>
      </w:r>
      <w:r>
        <w:rPr>
          <w:rFonts w:ascii="Arial" w:hAnsi="Arial" w:cs="Arial"/>
          <w:sz w:val="24"/>
          <w:szCs w:val="24"/>
        </w:rPr>
        <w:t xml:space="preserve">eaded by </w:t>
      </w:r>
      <w:proofErr w:type="spellStart"/>
      <w:r>
        <w:rPr>
          <w:rFonts w:ascii="Arial" w:hAnsi="Arial" w:cs="Arial"/>
          <w:sz w:val="24"/>
          <w:szCs w:val="24"/>
        </w:rPr>
        <w:t>Syrilyn</w:t>
      </w:r>
      <w:proofErr w:type="spellEnd"/>
      <w:r>
        <w:rPr>
          <w:rFonts w:ascii="Arial" w:hAnsi="Arial" w:cs="Arial"/>
          <w:sz w:val="24"/>
          <w:szCs w:val="24"/>
        </w:rPr>
        <w:t xml:space="preserve"> Tong.  Volunteers are the heart of any organization, and as such</w:t>
      </w:r>
      <w:r w:rsidR="00A31DC1">
        <w:rPr>
          <w:rFonts w:ascii="Arial" w:hAnsi="Arial" w:cs="Arial"/>
          <w:sz w:val="24"/>
          <w:szCs w:val="24"/>
        </w:rPr>
        <w:t xml:space="preserve"> the development and use of them is invaluable. Our volunteer base now has 54 people, while we now boast 150 members.</w:t>
      </w:r>
    </w:p>
    <w:p w:rsidR="00A31DC1" w:rsidRDefault="00A31DC1" w:rsidP="00A31DC1">
      <w:pPr>
        <w:spacing w:before="37" w:line="276" w:lineRule="auto"/>
        <w:ind w:left="91" w:right="12"/>
        <w:jc w:val="both"/>
        <w:rPr>
          <w:rFonts w:ascii="Arial" w:hAnsi="Arial" w:cs="Arial"/>
          <w:sz w:val="24"/>
          <w:szCs w:val="24"/>
        </w:rPr>
      </w:pPr>
    </w:p>
    <w:p w:rsidR="00A31DC1" w:rsidRDefault="00A31DC1" w:rsidP="00A31DC1">
      <w:pPr>
        <w:spacing w:before="37" w:line="276" w:lineRule="auto"/>
        <w:ind w:left="91" w:right="12"/>
        <w:jc w:val="both"/>
        <w:rPr>
          <w:rFonts w:ascii="Arial" w:hAnsi="Arial" w:cs="Arial"/>
          <w:sz w:val="24"/>
          <w:szCs w:val="24"/>
        </w:rPr>
      </w:pPr>
    </w:p>
    <w:p w:rsidR="00F346BE" w:rsidRDefault="00F346BE" w:rsidP="00A31DC1">
      <w:pPr>
        <w:spacing w:before="37" w:line="276" w:lineRule="auto"/>
        <w:ind w:left="91" w:right="12"/>
        <w:jc w:val="both"/>
        <w:rPr>
          <w:rFonts w:ascii="Arial" w:hAnsi="Arial" w:cs="Arial"/>
          <w:sz w:val="24"/>
          <w:szCs w:val="24"/>
        </w:rPr>
      </w:pPr>
    </w:p>
    <w:p w:rsidR="00F346BE" w:rsidRDefault="00F346BE" w:rsidP="00A31DC1">
      <w:pPr>
        <w:spacing w:before="37" w:line="276" w:lineRule="auto"/>
        <w:ind w:left="91" w:right="12"/>
        <w:jc w:val="both"/>
        <w:rPr>
          <w:rFonts w:ascii="Arial" w:hAnsi="Arial" w:cs="Arial"/>
          <w:sz w:val="24"/>
          <w:szCs w:val="24"/>
        </w:rPr>
      </w:pPr>
    </w:p>
    <w:p w:rsidR="00F346BE" w:rsidRDefault="00F346BE" w:rsidP="00A31DC1">
      <w:pPr>
        <w:spacing w:before="37" w:line="276" w:lineRule="auto"/>
        <w:ind w:left="91" w:right="12"/>
        <w:jc w:val="both"/>
        <w:rPr>
          <w:rFonts w:ascii="Arial" w:hAnsi="Arial" w:cs="Arial"/>
          <w:sz w:val="24"/>
          <w:szCs w:val="24"/>
        </w:rPr>
      </w:pPr>
    </w:p>
    <w:p w:rsidR="00F346BE" w:rsidRDefault="00F346BE" w:rsidP="00A31DC1">
      <w:pPr>
        <w:spacing w:before="37" w:line="276" w:lineRule="auto"/>
        <w:ind w:left="91" w:right="12"/>
        <w:jc w:val="both"/>
        <w:rPr>
          <w:rFonts w:ascii="Arial" w:hAnsi="Arial" w:cs="Arial"/>
          <w:sz w:val="24"/>
          <w:szCs w:val="24"/>
        </w:rPr>
      </w:pPr>
    </w:p>
    <w:p w:rsidR="00A31DC1" w:rsidRDefault="00A31DC1" w:rsidP="00A31DC1">
      <w:pPr>
        <w:spacing w:before="37" w:line="276" w:lineRule="auto"/>
        <w:ind w:left="91" w:right="12"/>
        <w:jc w:val="center"/>
        <w:rPr>
          <w:rFonts w:ascii="Arial" w:hAnsi="Arial" w:cs="Arial"/>
          <w:sz w:val="28"/>
          <w:szCs w:val="28"/>
        </w:rPr>
      </w:pPr>
      <w:r w:rsidRPr="00A31DC1">
        <w:rPr>
          <w:rFonts w:ascii="Arial" w:hAnsi="Arial" w:cs="Arial"/>
          <w:sz w:val="28"/>
          <w:szCs w:val="28"/>
        </w:rPr>
        <w:lastRenderedPageBreak/>
        <w:t>Website Renovation</w:t>
      </w:r>
      <w:r w:rsidR="006443A2">
        <w:rPr>
          <w:rFonts w:ascii="Arial" w:hAnsi="Arial" w:cs="Arial"/>
          <w:sz w:val="28"/>
          <w:szCs w:val="28"/>
        </w:rPr>
        <w:t xml:space="preserve"> &amp; Marketing</w:t>
      </w:r>
    </w:p>
    <w:p w:rsidR="006443A2" w:rsidRPr="00A31DC1" w:rsidRDefault="006443A2" w:rsidP="00A31DC1">
      <w:pPr>
        <w:spacing w:before="37" w:line="276" w:lineRule="auto"/>
        <w:ind w:left="91" w:right="12"/>
        <w:jc w:val="center"/>
        <w:rPr>
          <w:rFonts w:ascii="Arial" w:hAnsi="Arial" w:cs="Arial"/>
          <w:sz w:val="28"/>
          <w:szCs w:val="28"/>
        </w:rPr>
      </w:pPr>
    </w:p>
    <w:p w:rsidR="000C5731" w:rsidRDefault="00A31DC1" w:rsidP="006443A2">
      <w:pPr>
        <w:spacing w:before="37" w:line="276" w:lineRule="auto"/>
        <w:ind w:left="91" w:right="-77"/>
        <w:jc w:val="both"/>
        <w:rPr>
          <w:rFonts w:ascii="Arial" w:hAnsi="Arial" w:cs="Arial"/>
          <w:sz w:val="24"/>
          <w:szCs w:val="24"/>
        </w:rPr>
      </w:pPr>
      <w:r w:rsidRPr="00A31DC1">
        <w:rPr>
          <w:rFonts w:ascii="Arial" w:hAnsi="Arial" w:cs="Arial"/>
          <w:sz w:val="24"/>
          <w:szCs w:val="24"/>
        </w:rPr>
        <w:t xml:space="preserve">Headed by Monique </w:t>
      </w:r>
      <w:proofErr w:type="spellStart"/>
      <w:r w:rsidRPr="00A31DC1">
        <w:rPr>
          <w:rFonts w:ascii="Arial" w:hAnsi="Arial" w:cs="Arial"/>
          <w:sz w:val="24"/>
          <w:szCs w:val="24"/>
        </w:rPr>
        <w:t>Musick</w:t>
      </w:r>
      <w:proofErr w:type="spellEnd"/>
      <w:r>
        <w:rPr>
          <w:rFonts w:ascii="Arial" w:hAnsi="Arial" w:cs="Arial"/>
          <w:sz w:val="24"/>
          <w:szCs w:val="24"/>
        </w:rPr>
        <w:t>.  Mo</w:t>
      </w:r>
      <w:r w:rsidR="006443A2">
        <w:rPr>
          <w:rFonts w:ascii="Arial" w:hAnsi="Arial" w:cs="Arial"/>
          <w:sz w:val="24"/>
          <w:szCs w:val="24"/>
        </w:rPr>
        <w:t xml:space="preserve">nique </w:t>
      </w:r>
      <w:r>
        <w:rPr>
          <w:rFonts w:ascii="Arial" w:hAnsi="Arial" w:cs="Arial"/>
          <w:sz w:val="24"/>
          <w:szCs w:val="24"/>
        </w:rPr>
        <w:t xml:space="preserve">continued to update and change our current </w:t>
      </w:r>
      <w:proofErr w:type="gramStart"/>
      <w:r>
        <w:rPr>
          <w:rFonts w:ascii="Arial" w:hAnsi="Arial" w:cs="Arial"/>
          <w:sz w:val="24"/>
          <w:szCs w:val="24"/>
        </w:rPr>
        <w:t>website, and</w:t>
      </w:r>
      <w:proofErr w:type="gramEnd"/>
      <w:r>
        <w:rPr>
          <w:rFonts w:ascii="Arial" w:hAnsi="Arial" w:cs="Arial"/>
          <w:sz w:val="24"/>
          <w:szCs w:val="24"/>
        </w:rPr>
        <w:t xml:space="preserve"> has become the de-facto </w:t>
      </w:r>
      <w:r w:rsidR="006443A2">
        <w:rPr>
          <w:rFonts w:ascii="Arial" w:hAnsi="Arial" w:cs="Arial"/>
          <w:sz w:val="24"/>
          <w:szCs w:val="24"/>
        </w:rPr>
        <w:t>photographer and marketing guru, using her invaluable skills in flyer production and editing to really showcase the events sponsored by the library.</w:t>
      </w:r>
    </w:p>
    <w:p w:rsidR="006443A2" w:rsidRDefault="006443A2" w:rsidP="006443A2">
      <w:pPr>
        <w:spacing w:before="37" w:line="276" w:lineRule="auto"/>
        <w:ind w:left="91" w:right="-77"/>
        <w:jc w:val="both"/>
        <w:rPr>
          <w:rFonts w:ascii="Arial" w:hAnsi="Arial" w:cs="Arial"/>
          <w:sz w:val="24"/>
          <w:szCs w:val="24"/>
        </w:rPr>
      </w:pPr>
    </w:p>
    <w:p w:rsidR="006443A2" w:rsidRDefault="006443A2" w:rsidP="006443A2">
      <w:pPr>
        <w:spacing w:before="37" w:line="276" w:lineRule="auto"/>
        <w:ind w:left="91" w:right="-77"/>
        <w:jc w:val="both"/>
        <w:rPr>
          <w:rFonts w:ascii="Arial" w:hAnsi="Arial" w:cs="Arial"/>
          <w:sz w:val="24"/>
          <w:szCs w:val="24"/>
        </w:rPr>
      </w:pPr>
    </w:p>
    <w:p w:rsidR="006443A2" w:rsidRDefault="006443A2" w:rsidP="006443A2">
      <w:pPr>
        <w:spacing w:before="37" w:line="276" w:lineRule="auto"/>
        <w:ind w:left="91" w:right="-77"/>
        <w:jc w:val="center"/>
        <w:rPr>
          <w:rFonts w:ascii="Arial" w:hAnsi="Arial" w:cs="Arial"/>
          <w:sz w:val="28"/>
          <w:szCs w:val="28"/>
        </w:rPr>
      </w:pPr>
      <w:r w:rsidRPr="006443A2">
        <w:rPr>
          <w:rFonts w:ascii="Arial" w:hAnsi="Arial" w:cs="Arial"/>
          <w:sz w:val="28"/>
          <w:szCs w:val="28"/>
        </w:rPr>
        <w:t>Historian Committee</w:t>
      </w:r>
    </w:p>
    <w:p w:rsidR="006443A2" w:rsidRDefault="006443A2" w:rsidP="006443A2">
      <w:pPr>
        <w:spacing w:before="37" w:line="276" w:lineRule="auto"/>
        <w:ind w:left="91" w:right="-77"/>
        <w:jc w:val="center"/>
        <w:rPr>
          <w:rFonts w:ascii="Arial" w:hAnsi="Arial" w:cs="Arial"/>
          <w:sz w:val="28"/>
          <w:szCs w:val="28"/>
        </w:rPr>
      </w:pPr>
    </w:p>
    <w:p w:rsidR="006443A2" w:rsidRDefault="006443A2" w:rsidP="000349E8">
      <w:pPr>
        <w:spacing w:before="37" w:line="276" w:lineRule="auto"/>
        <w:ind w:left="91" w:right="-77"/>
        <w:jc w:val="both"/>
        <w:rPr>
          <w:rFonts w:ascii="Arial" w:hAnsi="Arial" w:cs="Arial"/>
          <w:sz w:val="24"/>
          <w:szCs w:val="24"/>
        </w:rPr>
      </w:pPr>
      <w:r>
        <w:rPr>
          <w:rFonts w:ascii="Arial" w:hAnsi="Arial" w:cs="Arial"/>
          <w:sz w:val="24"/>
          <w:szCs w:val="24"/>
        </w:rPr>
        <w:t xml:space="preserve">Headed by Sherri </w:t>
      </w:r>
      <w:proofErr w:type="spellStart"/>
      <w:r>
        <w:rPr>
          <w:rFonts w:ascii="Arial" w:hAnsi="Arial" w:cs="Arial"/>
          <w:sz w:val="24"/>
          <w:szCs w:val="24"/>
        </w:rPr>
        <w:t>Schleiter</w:t>
      </w:r>
      <w:proofErr w:type="spellEnd"/>
      <w:r>
        <w:rPr>
          <w:rFonts w:ascii="Arial" w:hAnsi="Arial" w:cs="Arial"/>
          <w:sz w:val="24"/>
          <w:szCs w:val="24"/>
        </w:rPr>
        <w:t xml:space="preserve">.  </w:t>
      </w:r>
      <w:r w:rsidR="000349E8" w:rsidRPr="000349E8">
        <w:rPr>
          <w:rFonts w:ascii="Arial" w:hAnsi="Arial" w:cs="Arial"/>
          <w:sz w:val="24"/>
          <w:szCs w:val="24"/>
        </w:rPr>
        <w:t>Thus far, a complete set of the Ester Republic has been collected and b</w:t>
      </w:r>
      <w:r w:rsidR="000349E8">
        <w:rPr>
          <w:rFonts w:ascii="Arial" w:hAnsi="Arial" w:cs="Arial"/>
          <w:sz w:val="24"/>
          <w:szCs w:val="24"/>
        </w:rPr>
        <w:t>oun</w:t>
      </w:r>
      <w:r w:rsidR="000349E8" w:rsidRPr="000349E8">
        <w:rPr>
          <w:rFonts w:ascii="Arial" w:hAnsi="Arial" w:cs="Arial"/>
          <w:sz w:val="24"/>
          <w:szCs w:val="24"/>
        </w:rPr>
        <w:t xml:space="preserve">d together for reference use in the library.  A couple of photo albums have been created and the committee requests assistance identifying those in the photos.  A meeting is planned for November of 2018 to start this process.  Some electronic sources have been </w:t>
      </w:r>
      <w:r w:rsidR="000349E8">
        <w:rPr>
          <w:rFonts w:ascii="Arial" w:hAnsi="Arial" w:cs="Arial"/>
          <w:sz w:val="24"/>
          <w:szCs w:val="24"/>
        </w:rPr>
        <w:t>useful</w:t>
      </w:r>
      <w:r w:rsidR="000349E8" w:rsidRPr="000349E8">
        <w:rPr>
          <w:rFonts w:ascii="Arial" w:hAnsi="Arial" w:cs="Arial"/>
          <w:sz w:val="24"/>
          <w:szCs w:val="24"/>
        </w:rPr>
        <w:t xml:space="preserve"> regarding the history of the Ester library.  In addition</w:t>
      </w:r>
      <w:r w:rsidR="000349E8">
        <w:rPr>
          <w:rFonts w:ascii="Arial" w:hAnsi="Arial" w:cs="Arial"/>
          <w:sz w:val="24"/>
          <w:szCs w:val="24"/>
        </w:rPr>
        <w:t>,</w:t>
      </w:r>
      <w:r w:rsidR="000349E8" w:rsidRPr="000349E8">
        <w:rPr>
          <w:rFonts w:ascii="Arial" w:hAnsi="Arial" w:cs="Arial"/>
          <w:sz w:val="24"/>
          <w:szCs w:val="24"/>
        </w:rPr>
        <w:t xml:space="preserve"> a scrapbook has been started that highlights the history of the JTEL library and the Clausen Cabin.</w:t>
      </w:r>
    </w:p>
    <w:p w:rsidR="000349E8" w:rsidRDefault="000349E8" w:rsidP="000349E8">
      <w:pPr>
        <w:spacing w:before="37" w:line="276" w:lineRule="auto"/>
        <w:ind w:left="91" w:right="-77"/>
        <w:jc w:val="both"/>
        <w:rPr>
          <w:rFonts w:ascii="Arial" w:hAnsi="Arial" w:cs="Arial"/>
          <w:sz w:val="24"/>
          <w:szCs w:val="24"/>
        </w:rPr>
      </w:pPr>
    </w:p>
    <w:p w:rsidR="000C5731" w:rsidRDefault="000C5731" w:rsidP="00632793">
      <w:pPr>
        <w:spacing w:before="37" w:line="276" w:lineRule="auto"/>
        <w:ind w:left="91" w:right="-77"/>
        <w:jc w:val="center"/>
        <w:rPr>
          <w:rFonts w:ascii="Arial" w:hAnsi="Arial" w:cs="Arial"/>
          <w:sz w:val="24"/>
          <w:szCs w:val="24"/>
        </w:rPr>
      </w:pPr>
    </w:p>
    <w:p w:rsidR="006C6508" w:rsidRDefault="006C6508" w:rsidP="006C6508">
      <w:pPr>
        <w:spacing w:before="37" w:line="276" w:lineRule="auto"/>
        <w:ind w:left="91" w:right="-77"/>
        <w:jc w:val="center"/>
        <w:rPr>
          <w:rFonts w:ascii="Arial" w:hAnsi="Arial" w:cs="Arial"/>
          <w:sz w:val="28"/>
          <w:szCs w:val="28"/>
        </w:rPr>
      </w:pPr>
    </w:p>
    <w:p w:rsidR="006C6508" w:rsidRDefault="006C6508" w:rsidP="006C6508">
      <w:pPr>
        <w:spacing w:before="37" w:line="276" w:lineRule="auto"/>
        <w:ind w:left="91" w:right="-77"/>
        <w:jc w:val="center"/>
        <w:rPr>
          <w:rFonts w:ascii="Arial" w:hAnsi="Arial" w:cs="Arial"/>
          <w:sz w:val="28"/>
          <w:szCs w:val="28"/>
        </w:rPr>
      </w:pPr>
      <w:r>
        <w:rPr>
          <w:rFonts w:ascii="Arial" w:hAnsi="Arial" w:cs="Arial"/>
          <w:noProof/>
        </w:rPr>
        <mc:AlternateContent>
          <mc:Choice Requires="wps">
            <w:drawing>
              <wp:anchor distT="0" distB="0" distL="114300" distR="114300" simplePos="0" relativeHeight="251682304" behindDoc="0" locked="0" layoutInCell="1" allowOverlap="1" wp14:anchorId="53CFD1A4" wp14:editId="66AA56D2">
                <wp:simplePos x="0" y="0"/>
                <wp:positionH relativeFrom="column">
                  <wp:posOffset>41275</wp:posOffset>
                </wp:positionH>
                <wp:positionV relativeFrom="paragraph">
                  <wp:posOffset>86995</wp:posOffset>
                </wp:positionV>
                <wp:extent cx="6385560" cy="22860"/>
                <wp:effectExtent l="0" t="0" r="34290" b="34290"/>
                <wp:wrapNone/>
                <wp:docPr id="23" name="Straight Connector 23"/>
                <wp:cNvGraphicFramePr/>
                <a:graphic xmlns:a="http://schemas.openxmlformats.org/drawingml/2006/main">
                  <a:graphicData uri="http://schemas.microsoft.com/office/word/2010/wordprocessingShape">
                    <wps:wsp>
                      <wps:cNvCnPr/>
                      <wps:spPr>
                        <a:xfrm flipV="1">
                          <a:off x="0" y="0"/>
                          <a:ext cx="6385560" cy="228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7B30B8" id="Straight Connector 23" o:spid="_x0000_s1026"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6.85pt" to="506.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" strokecolor="black [3213]" strokeweight="1.5pt"/>
            </w:pict>
          </mc:Fallback>
        </mc:AlternateContent>
      </w:r>
    </w:p>
    <w:p w:rsidR="006C6508" w:rsidRDefault="006C6508" w:rsidP="006C6508">
      <w:pPr>
        <w:spacing w:before="37" w:line="276" w:lineRule="auto"/>
        <w:ind w:left="91" w:right="-77"/>
        <w:jc w:val="center"/>
        <w:rPr>
          <w:rFonts w:ascii="Arial" w:hAnsi="Arial" w:cs="Arial"/>
          <w:sz w:val="28"/>
          <w:szCs w:val="28"/>
        </w:rPr>
      </w:pPr>
    </w:p>
    <w:p w:rsidR="006C6508" w:rsidRPr="00F65F3A" w:rsidRDefault="006C6508" w:rsidP="006C6508">
      <w:pPr>
        <w:spacing w:before="37" w:line="276" w:lineRule="auto"/>
        <w:ind w:left="91" w:right="-77"/>
        <w:jc w:val="center"/>
        <w:rPr>
          <w:rFonts w:ascii="Arial" w:hAnsi="Arial" w:cs="Arial"/>
          <w:sz w:val="10"/>
          <w:szCs w:val="10"/>
        </w:rPr>
      </w:pPr>
      <w:r>
        <w:rPr>
          <w:rFonts w:ascii="Arial" w:hAnsi="Arial" w:cs="Arial"/>
          <w:sz w:val="28"/>
          <w:szCs w:val="28"/>
        </w:rPr>
        <w:t>F</w:t>
      </w:r>
      <w:r w:rsidRPr="00EC418F">
        <w:rPr>
          <w:rFonts w:ascii="Arial" w:hAnsi="Arial" w:cs="Arial"/>
          <w:sz w:val="28"/>
          <w:szCs w:val="28"/>
        </w:rPr>
        <w:t>inances</w:t>
      </w:r>
    </w:p>
    <w:p w:rsidR="006C6508" w:rsidRPr="00F65F3A" w:rsidRDefault="006C6508" w:rsidP="006C6508">
      <w:pPr>
        <w:spacing w:before="41" w:line="254" w:lineRule="auto"/>
        <w:ind w:left="540" w:right="67"/>
        <w:jc w:val="center"/>
        <w:rPr>
          <w:rFonts w:ascii="Arial" w:hAnsi="Arial" w:cs="Arial"/>
          <w:sz w:val="22"/>
          <w:szCs w:val="22"/>
        </w:rPr>
      </w:pPr>
      <w:r w:rsidRPr="00F65F3A">
        <w:rPr>
          <w:rFonts w:ascii="Arial" w:hAnsi="Arial" w:cs="Arial"/>
          <w:sz w:val="22"/>
          <w:szCs w:val="22"/>
        </w:rPr>
        <w:t xml:space="preserve">Current balances, </w:t>
      </w:r>
      <w:r>
        <w:rPr>
          <w:rFonts w:ascii="Arial" w:hAnsi="Arial" w:cs="Arial"/>
          <w:sz w:val="22"/>
          <w:szCs w:val="22"/>
        </w:rPr>
        <w:t xml:space="preserve">as of </w:t>
      </w:r>
      <w:r w:rsidRPr="00F65F3A">
        <w:rPr>
          <w:rFonts w:ascii="Arial" w:hAnsi="Arial" w:cs="Arial"/>
          <w:sz w:val="22"/>
          <w:szCs w:val="22"/>
        </w:rPr>
        <w:t>9-30-1</w:t>
      </w:r>
      <w:r>
        <w:rPr>
          <w:rFonts w:ascii="Arial" w:hAnsi="Arial" w:cs="Arial"/>
          <w:sz w:val="22"/>
          <w:szCs w:val="22"/>
        </w:rPr>
        <w:t>8</w:t>
      </w:r>
    </w:p>
    <w:p w:rsidR="006C6508" w:rsidRPr="00F65F3A" w:rsidRDefault="006C6508" w:rsidP="006C6508">
      <w:pPr>
        <w:spacing w:before="6" w:line="180" w:lineRule="exact"/>
        <w:ind w:left="540"/>
        <w:jc w:val="center"/>
        <w:rPr>
          <w:rFonts w:ascii="Arial" w:hAnsi="Arial" w:cs="Arial"/>
          <w:sz w:val="19"/>
          <w:szCs w:val="19"/>
        </w:rPr>
      </w:pPr>
    </w:p>
    <w:p w:rsidR="006C6508" w:rsidRPr="00F65F3A" w:rsidRDefault="006C6508" w:rsidP="006C6508">
      <w:pPr>
        <w:ind w:left="540"/>
        <w:jc w:val="center"/>
        <w:rPr>
          <w:rFonts w:ascii="Arial" w:hAnsi="Arial" w:cs="Arial"/>
          <w:sz w:val="22"/>
          <w:szCs w:val="22"/>
        </w:rPr>
      </w:pPr>
      <w:r w:rsidRPr="00F65F3A">
        <w:rPr>
          <w:rFonts w:ascii="Arial" w:hAnsi="Arial" w:cs="Arial"/>
          <w:sz w:val="22"/>
          <w:szCs w:val="22"/>
        </w:rPr>
        <w:t>Passive House Savings Balance:  $14,</w:t>
      </w:r>
      <w:r>
        <w:rPr>
          <w:rFonts w:ascii="Arial" w:hAnsi="Arial" w:cs="Arial"/>
          <w:sz w:val="22"/>
          <w:szCs w:val="22"/>
        </w:rPr>
        <w:t>410.46</w:t>
      </w:r>
    </w:p>
    <w:p w:rsidR="006C6508" w:rsidRPr="00F65F3A" w:rsidRDefault="006C6508" w:rsidP="006C6508">
      <w:pPr>
        <w:spacing w:before="7" w:line="160" w:lineRule="exact"/>
        <w:ind w:left="540"/>
        <w:jc w:val="center"/>
        <w:rPr>
          <w:rFonts w:ascii="Arial" w:hAnsi="Arial" w:cs="Arial"/>
          <w:sz w:val="17"/>
          <w:szCs w:val="17"/>
        </w:rPr>
      </w:pPr>
    </w:p>
    <w:p w:rsidR="006C6508" w:rsidRPr="00F65F3A" w:rsidRDefault="006C6508" w:rsidP="006C6508">
      <w:pPr>
        <w:ind w:left="540"/>
        <w:jc w:val="center"/>
        <w:rPr>
          <w:rFonts w:ascii="Arial" w:hAnsi="Arial" w:cs="Arial"/>
          <w:sz w:val="22"/>
          <w:szCs w:val="22"/>
        </w:rPr>
      </w:pPr>
      <w:r w:rsidRPr="00F65F3A">
        <w:rPr>
          <w:rFonts w:ascii="Arial" w:hAnsi="Arial" w:cs="Arial"/>
          <w:sz w:val="22"/>
          <w:szCs w:val="22"/>
        </w:rPr>
        <w:t xml:space="preserve">Regular Savings balance:           </w:t>
      </w:r>
      <w:r>
        <w:rPr>
          <w:rFonts w:ascii="Arial" w:hAnsi="Arial" w:cs="Arial"/>
          <w:sz w:val="22"/>
          <w:szCs w:val="22"/>
        </w:rPr>
        <w:t xml:space="preserve">  </w:t>
      </w:r>
      <w:r w:rsidRPr="00F65F3A">
        <w:rPr>
          <w:rFonts w:ascii="Arial" w:hAnsi="Arial" w:cs="Arial"/>
          <w:sz w:val="22"/>
          <w:szCs w:val="22"/>
        </w:rPr>
        <w:t xml:space="preserve"> $1</w:t>
      </w:r>
      <w:r>
        <w:rPr>
          <w:rFonts w:ascii="Arial" w:hAnsi="Arial" w:cs="Arial"/>
          <w:sz w:val="22"/>
          <w:szCs w:val="22"/>
        </w:rPr>
        <w:t>8,713.70</w:t>
      </w:r>
    </w:p>
    <w:p w:rsidR="006C6508" w:rsidRPr="00F65F3A" w:rsidRDefault="006C6508" w:rsidP="006C6508">
      <w:pPr>
        <w:spacing w:before="4" w:line="160" w:lineRule="exact"/>
        <w:ind w:left="540"/>
        <w:jc w:val="center"/>
        <w:rPr>
          <w:rFonts w:ascii="Arial" w:hAnsi="Arial" w:cs="Arial"/>
          <w:sz w:val="17"/>
          <w:szCs w:val="17"/>
        </w:rPr>
      </w:pPr>
    </w:p>
    <w:p w:rsidR="006C6508" w:rsidRPr="00F65F3A" w:rsidRDefault="006C6508" w:rsidP="006C6508">
      <w:pPr>
        <w:ind w:left="540"/>
        <w:jc w:val="center"/>
        <w:rPr>
          <w:rFonts w:ascii="Arial" w:hAnsi="Arial" w:cs="Arial"/>
          <w:sz w:val="22"/>
          <w:szCs w:val="22"/>
        </w:rPr>
      </w:pPr>
      <w:r w:rsidRPr="00F65F3A">
        <w:rPr>
          <w:rFonts w:ascii="Arial" w:hAnsi="Arial" w:cs="Arial"/>
          <w:sz w:val="22"/>
          <w:szCs w:val="22"/>
        </w:rPr>
        <w:t xml:space="preserve">Regular Checking balance:       </w:t>
      </w:r>
      <w:r>
        <w:rPr>
          <w:rFonts w:ascii="Arial" w:hAnsi="Arial" w:cs="Arial"/>
          <w:sz w:val="22"/>
          <w:szCs w:val="22"/>
        </w:rPr>
        <w:t xml:space="preserve">  </w:t>
      </w:r>
      <w:r w:rsidRPr="00F65F3A">
        <w:rPr>
          <w:rFonts w:ascii="Arial" w:hAnsi="Arial" w:cs="Arial"/>
          <w:sz w:val="22"/>
          <w:szCs w:val="22"/>
        </w:rPr>
        <w:t xml:space="preserve">   </w:t>
      </w:r>
      <w:proofErr w:type="gramStart"/>
      <w:r w:rsidRPr="00F65F3A">
        <w:rPr>
          <w:rFonts w:ascii="Arial" w:hAnsi="Arial" w:cs="Arial"/>
          <w:sz w:val="22"/>
          <w:szCs w:val="22"/>
        </w:rPr>
        <w:t xml:space="preserve">$  </w:t>
      </w:r>
      <w:r>
        <w:rPr>
          <w:rFonts w:ascii="Arial" w:hAnsi="Arial" w:cs="Arial"/>
          <w:sz w:val="22"/>
          <w:szCs w:val="22"/>
        </w:rPr>
        <w:t>1,343.18</w:t>
      </w:r>
      <w:proofErr w:type="gramEnd"/>
    </w:p>
    <w:p w:rsidR="006C6508" w:rsidRPr="00F65F3A" w:rsidRDefault="006C6508" w:rsidP="006C6508">
      <w:pPr>
        <w:spacing w:before="7" w:line="160" w:lineRule="exact"/>
        <w:ind w:left="540"/>
        <w:jc w:val="center"/>
        <w:rPr>
          <w:rFonts w:ascii="Arial" w:hAnsi="Arial" w:cs="Arial"/>
          <w:sz w:val="17"/>
          <w:szCs w:val="17"/>
        </w:rPr>
      </w:pPr>
    </w:p>
    <w:p w:rsidR="006C6508" w:rsidRPr="00F65F3A" w:rsidRDefault="006C6508" w:rsidP="006C6508">
      <w:pPr>
        <w:ind w:left="540"/>
        <w:jc w:val="center"/>
        <w:rPr>
          <w:rFonts w:ascii="Arial" w:hAnsi="Arial" w:cs="Arial"/>
          <w:sz w:val="22"/>
          <w:szCs w:val="22"/>
        </w:rPr>
      </w:pPr>
      <w:r w:rsidRPr="00F65F3A">
        <w:rPr>
          <w:rFonts w:ascii="Arial" w:hAnsi="Arial" w:cs="Arial"/>
          <w:sz w:val="22"/>
          <w:szCs w:val="22"/>
        </w:rPr>
        <w:t xml:space="preserve">Change fund balance:          </w:t>
      </w:r>
      <w:r>
        <w:rPr>
          <w:rFonts w:ascii="Arial" w:hAnsi="Arial" w:cs="Arial"/>
          <w:sz w:val="22"/>
          <w:szCs w:val="22"/>
        </w:rPr>
        <w:t xml:space="preserve">   </w:t>
      </w:r>
      <w:r w:rsidRPr="00F65F3A">
        <w:rPr>
          <w:rFonts w:ascii="Arial" w:hAnsi="Arial" w:cs="Arial"/>
          <w:sz w:val="22"/>
          <w:szCs w:val="22"/>
        </w:rPr>
        <w:t xml:space="preserve">       $ </w:t>
      </w:r>
      <w:r>
        <w:rPr>
          <w:rFonts w:ascii="Arial" w:hAnsi="Arial" w:cs="Arial"/>
          <w:sz w:val="22"/>
          <w:szCs w:val="22"/>
        </w:rPr>
        <w:t xml:space="preserve"> </w:t>
      </w:r>
      <w:r w:rsidRPr="00F65F3A">
        <w:rPr>
          <w:rFonts w:ascii="Arial" w:hAnsi="Arial" w:cs="Arial"/>
          <w:sz w:val="22"/>
          <w:szCs w:val="22"/>
        </w:rPr>
        <w:t xml:space="preserve">     50.00</w:t>
      </w:r>
    </w:p>
    <w:p w:rsidR="006C6508" w:rsidRPr="00F65F3A" w:rsidRDefault="006C6508" w:rsidP="006C6508">
      <w:pPr>
        <w:spacing w:before="7" w:line="160" w:lineRule="exact"/>
        <w:ind w:left="540"/>
        <w:jc w:val="center"/>
        <w:rPr>
          <w:rFonts w:ascii="Arial" w:hAnsi="Arial" w:cs="Arial"/>
          <w:sz w:val="17"/>
          <w:szCs w:val="17"/>
        </w:rPr>
      </w:pPr>
    </w:p>
    <w:p w:rsidR="006C6508" w:rsidRPr="00F65F3A" w:rsidRDefault="006C6508" w:rsidP="006C6508">
      <w:pPr>
        <w:ind w:left="540"/>
        <w:jc w:val="center"/>
        <w:rPr>
          <w:rFonts w:ascii="Arial" w:hAnsi="Arial" w:cs="Arial"/>
          <w:sz w:val="22"/>
          <w:szCs w:val="22"/>
        </w:rPr>
      </w:pPr>
      <w:r w:rsidRPr="00F65F3A">
        <w:rPr>
          <w:rFonts w:ascii="Arial" w:hAnsi="Arial" w:cs="Arial"/>
          <w:sz w:val="22"/>
          <w:szCs w:val="22"/>
        </w:rPr>
        <w:t xml:space="preserve">Endowment fund:              </w:t>
      </w:r>
      <w:r>
        <w:rPr>
          <w:rFonts w:ascii="Arial" w:hAnsi="Arial" w:cs="Arial"/>
          <w:sz w:val="22"/>
          <w:szCs w:val="22"/>
        </w:rPr>
        <w:t xml:space="preserve">    </w:t>
      </w:r>
      <w:r w:rsidRPr="00F65F3A">
        <w:rPr>
          <w:rFonts w:ascii="Arial" w:hAnsi="Arial" w:cs="Arial"/>
          <w:sz w:val="22"/>
          <w:szCs w:val="22"/>
        </w:rPr>
        <w:t xml:space="preserve">         </w:t>
      </w:r>
      <w:proofErr w:type="gramStart"/>
      <w:r w:rsidRPr="00F65F3A">
        <w:rPr>
          <w:rFonts w:ascii="Arial" w:hAnsi="Arial" w:cs="Arial"/>
          <w:sz w:val="22"/>
          <w:szCs w:val="22"/>
        </w:rPr>
        <w:t xml:space="preserve">$  </w:t>
      </w:r>
      <w:r>
        <w:rPr>
          <w:rFonts w:ascii="Arial" w:hAnsi="Arial" w:cs="Arial"/>
          <w:sz w:val="22"/>
          <w:szCs w:val="22"/>
        </w:rPr>
        <w:t>5,558.86</w:t>
      </w:r>
      <w:proofErr w:type="gramEnd"/>
    </w:p>
    <w:p w:rsidR="006C6508" w:rsidRPr="00F65F3A" w:rsidRDefault="006C6508" w:rsidP="006C6508">
      <w:pPr>
        <w:spacing w:before="7" w:line="160" w:lineRule="exact"/>
        <w:ind w:left="540"/>
        <w:jc w:val="center"/>
        <w:rPr>
          <w:rFonts w:ascii="Arial" w:hAnsi="Arial" w:cs="Arial"/>
          <w:sz w:val="17"/>
          <w:szCs w:val="17"/>
        </w:rPr>
      </w:pPr>
    </w:p>
    <w:p w:rsidR="006C6508" w:rsidRPr="00F65F3A" w:rsidRDefault="006C6508" w:rsidP="006C6508">
      <w:pPr>
        <w:ind w:left="540"/>
        <w:jc w:val="center"/>
        <w:rPr>
          <w:rFonts w:ascii="Arial" w:hAnsi="Arial" w:cs="Arial"/>
          <w:sz w:val="22"/>
          <w:szCs w:val="22"/>
        </w:rPr>
      </w:pPr>
    </w:p>
    <w:p w:rsidR="006C6508" w:rsidRPr="00F65F3A" w:rsidRDefault="006C6508" w:rsidP="006C6508">
      <w:pPr>
        <w:spacing w:before="4" w:line="200" w:lineRule="exact"/>
        <w:ind w:left="540"/>
        <w:jc w:val="center"/>
        <w:rPr>
          <w:rFonts w:ascii="Arial" w:hAnsi="Arial" w:cs="Arial"/>
        </w:rPr>
      </w:pPr>
    </w:p>
    <w:p w:rsidR="006C6508" w:rsidRPr="00F65F3A" w:rsidRDefault="006C6508" w:rsidP="006C6508">
      <w:pPr>
        <w:ind w:left="540" w:right="495"/>
        <w:jc w:val="center"/>
        <w:rPr>
          <w:rFonts w:ascii="Arial" w:hAnsi="Arial" w:cs="Arial"/>
          <w:sz w:val="22"/>
          <w:szCs w:val="22"/>
        </w:rPr>
      </w:pPr>
      <w:r w:rsidRPr="00F65F3A">
        <w:rPr>
          <w:rFonts w:ascii="Arial" w:hAnsi="Arial" w:cs="Arial"/>
          <w:sz w:val="22"/>
          <w:szCs w:val="22"/>
        </w:rPr>
        <w:t>Current Restricted Funds, 9-30-1</w:t>
      </w:r>
      <w:r w:rsidR="00CA64E2">
        <w:rPr>
          <w:rFonts w:ascii="Arial" w:hAnsi="Arial" w:cs="Arial"/>
          <w:sz w:val="22"/>
          <w:szCs w:val="22"/>
        </w:rPr>
        <w:t>8</w:t>
      </w:r>
    </w:p>
    <w:p w:rsidR="006C6508" w:rsidRPr="00F65F3A" w:rsidRDefault="006C6508" w:rsidP="006C6508">
      <w:pPr>
        <w:spacing w:before="6" w:line="180" w:lineRule="exact"/>
        <w:ind w:left="540"/>
        <w:jc w:val="center"/>
        <w:rPr>
          <w:rFonts w:ascii="Arial" w:hAnsi="Arial" w:cs="Arial"/>
          <w:sz w:val="19"/>
          <w:szCs w:val="19"/>
        </w:rPr>
      </w:pPr>
    </w:p>
    <w:p w:rsidR="006C6508" w:rsidRPr="00F65F3A" w:rsidRDefault="006C6508" w:rsidP="006C6508">
      <w:pPr>
        <w:ind w:left="540"/>
        <w:jc w:val="center"/>
        <w:rPr>
          <w:rFonts w:ascii="Arial" w:hAnsi="Arial" w:cs="Arial"/>
          <w:sz w:val="22"/>
          <w:szCs w:val="22"/>
        </w:rPr>
      </w:pPr>
      <w:r w:rsidRPr="00F65F3A">
        <w:rPr>
          <w:rFonts w:ascii="Arial" w:hAnsi="Arial" w:cs="Arial"/>
          <w:sz w:val="22"/>
          <w:szCs w:val="22"/>
        </w:rPr>
        <w:t xml:space="preserve">Ruth Jasper Children’s Fund       </w:t>
      </w:r>
      <w:proofErr w:type="gramStart"/>
      <w:r w:rsidRPr="00F65F3A">
        <w:rPr>
          <w:rFonts w:ascii="Arial" w:hAnsi="Arial" w:cs="Arial"/>
          <w:sz w:val="22"/>
          <w:szCs w:val="22"/>
        </w:rPr>
        <w:t>$  1,720.00</w:t>
      </w:r>
      <w:proofErr w:type="gramEnd"/>
    </w:p>
    <w:p w:rsidR="006C6508" w:rsidRPr="00F65F3A" w:rsidRDefault="006C6508" w:rsidP="006C6508">
      <w:pPr>
        <w:spacing w:before="8" w:line="180" w:lineRule="exact"/>
        <w:ind w:left="540"/>
        <w:jc w:val="center"/>
        <w:rPr>
          <w:rFonts w:ascii="Arial" w:hAnsi="Arial" w:cs="Arial"/>
          <w:sz w:val="19"/>
          <w:szCs w:val="19"/>
        </w:rPr>
      </w:pPr>
    </w:p>
    <w:p w:rsidR="006C6508" w:rsidRDefault="006C6508" w:rsidP="00F346BE">
      <w:pPr>
        <w:ind w:left="540"/>
        <w:jc w:val="center"/>
        <w:rPr>
          <w:rFonts w:ascii="Arial" w:hAnsi="Arial" w:cs="Arial"/>
          <w:sz w:val="24"/>
          <w:szCs w:val="24"/>
        </w:rPr>
      </w:pPr>
      <w:r w:rsidRPr="00F65F3A">
        <w:rPr>
          <w:rFonts w:ascii="Arial" w:hAnsi="Arial" w:cs="Arial"/>
          <w:sz w:val="22"/>
          <w:szCs w:val="22"/>
        </w:rPr>
        <w:t xml:space="preserve">Gazebo Fund                               $     </w:t>
      </w:r>
      <w:r>
        <w:rPr>
          <w:rFonts w:ascii="Arial" w:hAnsi="Arial" w:cs="Arial"/>
          <w:sz w:val="22"/>
          <w:szCs w:val="22"/>
        </w:rPr>
        <w:t>110.54</w:t>
      </w:r>
    </w:p>
    <w:p w:rsidR="006C6508" w:rsidRDefault="006C6508" w:rsidP="00632793">
      <w:pPr>
        <w:spacing w:before="37" w:line="276" w:lineRule="auto"/>
        <w:ind w:left="91" w:right="-77"/>
        <w:jc w:val="center"/>
        <w:rPr>
          <w:rFonts w:ascii="Arial" w:hAnsi="Arial" w:cs="Arial"/>
          <w:sz w:val="24"/>
          <w:szCs w:val="24"/>
        </w:rPr>
      </w:pPr>
    </w:p>
    <w:p w:rsidR="006C6508" w:rsidRDefault="006C6508" w:rsidP="00632793">
      <w:pPr>
        <w:spacing w:before="37" w:line="276" w:lineRule="auto"/>
        <w:ind w:left="91" w:right="-77"/>
        <w:jc w:val="center"/>
        <w:rPr>
          <w:rFonts w:ascii="Arial" w:hAnsi="Arial" w:cs="Arial"/>
          <w:sz w:val="24"/>
          <w:szCs w:val="24"/>
        </w:rPr>
        <w:sectPr w:rsidR="006C6508" w:rsidSect="00F346BE">
          <w:footerReference w:type="default" r:id="rId13"/>
          <w:type w:val="continuous"/>
          <w:pgSz w:w="12240" w:h="15840"/>
          <w:pgMar w:top="1440" w:right="1440" w:bottom="1440" w:left="1440" w:header="720" w:footer="720" w:gutter="0"/>
          <w:cols w:space="628"/>
          <w:docGrid w:linePitch="272"/>
        </w:sectPr>
      </w:pPr>
    </w:p>
    <w:p w:rsidR="006C6508" w:rsidRDefault="006C6508" w:rsidP="00632793">
      <w:pPr>
        <w:spacing w:before="37" w:line="276" w:lineRule="auto"/>
        <w:ind w:left="91" w:right="-77"/>
        <w:jc w:val="center"/>
        <w:rPr>
          <w:rFonts w:ascii="Arial" w:hAnsi="Arial" w:cs="Arial"/>
          <w:sz w:val="24"/>
          <w:szCs w:val="24"/>
        </w:rPr>
        <w:sectPr w:rsidR="006C6508" w:rsidSect="006C6508">
          <w:type w:val="continuous"/>
          <w:pgSz w:w="12240" w:h="15840"/>
          <w:pgMar w:top="864" w:right="1339" w:bottom="720" w:left="1339" w:header="720" w:footer="720" w:gutter="0"/>
          <w:cols w:num="2" w:space="720" w:equalWidth="0">
            <w:col w:w="4421" w:space="628"/>
            <w:col w:w="4513"/>
          </w:cols>
        </w:sectPr>
      </w:pPr>
    </w:p>
    <w:p w:rsidR="00D05737" w:rsidRDefault="007032A3" w:rsidP="00793134">
      <w:pPr>
        <w:spacing w:before="6"/>
        <w:jc w:val="center"/>
        <w:rPr>
          <w:rFonts w:ascii="Arial" w:hAnsi="Arial" w:cs="Arial"/>
          <w:sz w:val="28"/>
          <w:szCs w:val="28"/>
        </w:rPr>
      </w:pPr>
      <w:r>
        <w:rPr>
          <w:rFonts w:ascii="Arial" w:hAnsi="Arial" w:cs="Arial"/>
          <w:sz w:val="28"/>
          <w:szCs w:val="28"/>
        </w:rPr>
        <w:lastRenderedPageBreak/>
        <w:t>FY1</w:t>
      </w:r>
      <w:r w:rsidR="00793134">
        <w:rPr>
          <w:rFonts w:ascii="Arial" w:hAnsi="Arial" w:cs="Arial"/>
          <w:sz w:val="28"/>
          <w:szCs w:val="28"/>
        </w:rPr>
        <w:t xml:space="preserve">7 vs. FY18 </w:t>
      </w:r>
      <w:r>
        <w:rPr>
          <w:rFonts w:ascii="Arial" w:hAnsi="Arial" w:cs="Arial"/>
          <w:sz w:val="28"/>
          <w:szCs w:val="28"/>
        </w:rPr>
        <w:t>Profit and Loss Statement</w:t>
      </w:r>
    </w:p>
    <w:tbl>
      <w:tblPr>
        <w:tblpPr w:leftFromText="432" w:rightFromText="187" w:vertAnchor="text" w:tblpY="1"/>
        <w:tblOverlap w:val="never"/>
        <w:tblW w:w="11306" w:type="dxa"/>
        <w:tblLook w:val="04A0" w:firstRow="1" w:lastRow="0" w:firstColumn="1" w:lastColumn="0" w:noHBand="0" w:noVBand="1"/>
      </w:tblPr>
      <w:tblGrid>
        <w:gridCol w:w="986"/>
        <w:gridCol w:w="986"/>
        <w:gridCol w:w="2798"/>
        <w:gridCol w:w="1508"/>
        <w:gridCol w:w="1552"/>
        <w:gridCol w:w="3476"/>
      </w:tblGrid>
      <w:tr w:rsidR="007032A3" w:rsidRPr="007032A3" w:rsidTr="008952A3">
        <w:trPr>
          <w:trHeight w:val="269"/>
        </w:trPr>
        <w:tc>
          <w:tcPr>
            <w:tcW w:w="986" w:type="dxa"/>
            <w:tcBorders>
              <w:top w:val="nil"/>
              <w:left w:val="nil"/>
              <w:bottom w:val="nil"/>
              <w:right w:val="nil"/>
            </w:tcBorders>
            <w:shd w:val="clear" w:color="auto" w:fill="auto"/>
            <w:noWrap/>
            <w:vAlign w:val="bottom"/>
            <w:hideMark/>
          </w:tcPr>
          <w:p w:rsidR="007032A3" w:rsidRPr="007032A3" w:rsidRDefault="008952A3" w:rsidP="00793134">
            <w:pPr>
              <w:rPr>
                <w:rFonts w:ascii="Arial" w:hAnsi="Arial" w:cs="Arial"/>
                <w:color w:val="323232"/>
                <w:sz w:val="16"/>
                <w:szCs w:val="16"/>
              </w:rPr>
            </w:pPr>
            <w:r>
              <w:rPr>
                <w:rFonts w:ascii="Arial" w:hAnsi="Arial" w:cs="Arial"/>
                <w:color w:val="323232"/>
                <w:sz w:val="16"/>
                <w:szCs w:val="16"/>
              </w:rPr>
              <w:t>I</w:t>
            </w:r>
            <w:r w:rsidR="007032A3" w:rsidRPr="007032A3">
              <w:rPr>
                <w:rFonts w:ascii="Arial" w:hAnsi="Arial" w:cs="Arial"/>
                <w:color w:val="323232"/>
                <w:sz w:val="16"/>
                <w:szCs w:val="16"/>
              </w:rPr>
              <w:t>ncome</w:t>
            </w:r>
          </w:p>
        </w:tc>
        <w:tc>
          <w:tcPr>
            <w:tcW w:w="986"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p>
        </w:tc>
        <w:tc>
          <w:tcPr>
            <w:tcW w:w="2798" w:type="dxa"/>
            <w:tcBorders>
              <w:top w:val="nil"/>
              <w:left w:val="nil"/>
              <w:bottom w:val="nil"/>
              <w:right w:val="nil"/>
            </w:tcBorders>
            <w:shd w:val="clear" w:color="auto" w:fill="auto"/>
            <w:noWrap/>
            <w:vAlign w:val="bottom"/>
            <w:hideMark/>
          </w:tcPr>
          <w:p w:rsidR="007032A3" w:rsidRPr="007032A3" w:rsidRDefault="007032A3" w:rsidP="00793134"/>
        </w:tc>
        <w:tc>
          <w:tcPr>
            <w:tcW w:w="1508" w:type="dxa"/>
            <w:tcBorders>
              <w:top w:val="nil"/>
              <w:left w:val="nil"/>
              <w:bottom w:val="nil"/>
              <w:right w:val="nil"/>
            </w:tcBorders>
            <w:shd w:val="clear" w:color="auto" w:fill="auto"/>
            <w:noWrap/>
            <w:vAlign w:val="bottom"/>
            <w:hideMark/>
          </w:tcPr>
          <w:p w:rsidR="007032A3" w:rsidRPr="007032A3" w:rsidRDefault="007032A3" w:rsidP="00793134"/>
        </w:tc>
        <w:tc>
          <w:tcPr>
            <w:tcW w:w="1552" w:type="dxa"/>
            <w:tcBorders>
              <w:top w:val="nil"/>
              <w:left w:val="nil"/>
              <w:bottom w:val="nil"/>
              <w:right w:val="nil"/>
            </w:tcBorders>
            <w:shd w:val="clear" w:color="auto" w:fill="auto"/>
            <w:noWrap/>
            <w:vAlign w:val="bottom"/>
            <w:hideMark/>
          </w:tcPr>
          <w:p w:rsidR="007032A3" w:rsidRPr="007032A3" w:rsidRDefault="007032A3" w:rsidP="00793134"/>
        </w:tc>
        <w:tc>
          <w:tcPr>
            <w:tcW w:w="3476" w:type="dxa"/>
            <w:tcBorders>
              <w:top w:val="nil"/>
              <w:left w:val="nil"/>
              <w:bottom w:val="nil"/>
              <w:right w:val="nil"/>
            </w:tcBorders>
            <w:shd w:val="clear" w:color="auto" w:fill="auto"/>
            <w:noWrap/>
            <w:vAlign w:val="bottom"/>
            <w:hideMark/>
          </w:tcPr>
          <w:p w:rsidR="007032A3" w:rsidRPr="007032A3" w:rsidRDefault="007032A3" w:rsidP="00793134"/>
        </w:tc>
      </w:tr>
      <w:tr w:rsidR="007032A3" w:rsidRPr="007032A3" w:rsidTr="008952A3">
        <w:trPr>
          <w:trHeight w:val="269"/>
        </w:trPr>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3784" w:type="dxa"/>
            <w:gridSpan w:val="2"/>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 xml:space="preserve">             Direct Public Support</w:t>
            </w:r>
          </w:p>
        </w:tc>
        <w:tc>
          <w:tcPr>
            <w:tcW w:w="150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p>
        </w:tc>
        <w:tc>
          <w:tcPr>
            <w:tcW w:w="1552" w:type="dxa"/>
            <w:tcBorders>
              <w:top w:val="nil"/>
              <w:left w:val="nil"/>
              <w:bottom w:val="nil"/>
              <w:right w:val="nil"/>
            </w:tcBorders>
            <w:shd w:val="clear" w:color="auto" w:fill="auto"/>
            <w:noWrap/>
            <w:vAlign w:val="bottom"/>
            <w:hideMark/>
          </w:tcPr>
          <w:p w:rsidR="007032A3" w:rsidRPr="007032A3" w:rsidRDefault="007032A3" w:rsidP="00793134"/>
        </w:tc>
        <w:tc>
          <w:tcPr>
            <w:tcW w:w="3476" w:type="dxa"/>
            <w:tcBorders>
              <w:top w:val="nil"/>
              <w:left w:val="nil"/>
              <w:bottom w:val="nil"/>
              <w:right w:val="nil"/>
            </w:tcBorders>
            <w:shd w:val="clear" w:color="auto" w:fill="auto"/>
            <w:noWrap/>
            <w:vAlign w:val="bottom"/>
            <w:hideMark/>
          </w:tcPr>
          <w:p w:rsidR="007032A3" w:rsidRPr="007032A3" w:rsidRDefault="007032A3" w:rsidP="00793134"/>
        </w:tc>
      </w:tr>
      <w:tr w:rsidR="007032A3" w:rsidRPr="007032A3" w:rsidTr="008952A3">
        <w:trPr>
          <w:trHeight w:val="269"/>
        </w:trPr>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279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proofErr w:type="spellStart"/>
            <w:r w:rsidRPr="007032A3">
              <w:rPr>
                <w:rFonts w:ascii="Arial" w:hAnsi="Arial" w:cs="Arial"/>
                <w:color w:val="323232"/>
                <w:sz w:val="16"/>
                <w:szCs w:val="16"/>
              </w:rPr>
              <w:t>Individ</w:t>
            </w:r>
            <w:proofErr w:type="spellEnd"/>
            <w:r w:rsidR="00793134">
              <w:rPr>
                <w:rFonts w:ascii="Arial" w:hAnsi="Arial" w:cs="Arial"/>
                <w:color w:val="323232"/>
                <w:sz w:val="16"/>
                <w:szCs w:val="16"/>
              </w:rPr>
              <w:t>/</w:t>
            </w:r>
            <w:r w:rsidRPr="007032A3">
              <w:rPr>
                <w:rFonts w:ascii="Arial" w:hAnsi="Arial" w:cs="Arial"/>
                <w:color w:val="323232"/>
                <w:sz w:val="16"/>
                <w:szCs w:val="16"/>
              </w:rPr>
              <w:t xml:space="preserve">Business </w:t>
            </w:r>
            <w:r w:rsidR="00793134">
              <w:rPr>
                <w:rFonts w:ascii="Arial" w:hAnsi="Arial" w:cs="Arial"/>
                <w:color w:val="323232"/>
                <w:sz w:val="16"/>
                <w:szCs w:val="16"/>
              </w:rPr>
              <w:t>Contrib.</w:t>
            </w:r>
          </w:p>
        </w:tc>
        <w:tc>
          <w:tcPr>
            <w:tcW w:w="150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 xml:space="preserve"> $3,120.94 </w:t>
            </w:r>
          </w:p>
        </w:tc>
        <w:tc>
          <w:tcPr>
            <w:tcW w:w="1552" w:type="dxa"/>
            <w:tcBorders>
              <w:top w:val="nil"/>
              <w:left w:val="nil"/>
              <w:bottom w:val="nil"/>
              <w:right w:val="nil"/>
            </w:tcBorders>
            <w:shd w:val="clear" w:color="auto" w:fill="auto"/>
            <w:noWrap/>
            <w:vAlign w:val="bottom"/>
            <w:hideMark/>
          </w:tcPr>
          <w:p w:rsidR="007032A3" w:rsidRPr="007032A3" w:rsidRDefault="007032A3" w:rsidP="00793134">
            <w:pPr>
              <w:jc w:val="center"/>
              <w:rPr>
                <w:rFonts w:ascii="Arial" w:hAnsi="Arial" w:cs="Arial"/>
                <w:color w:val="323232"/>
                <w:sz w:val="16"/>
                <w:szCs w:val="16"/>
              </w:rPr>
            </w:pPr>
            <w:r w:rsidRPr="007032A3">
              <w:rPr>
                <w:rFonts w:ascii="Arial" w:hAnsi="Arial" w:cs="Arial"/>
                <w:color w:val="323232"/>
                <w:sz w:val="16"/>
                <w:szCs w:val="16"/>
              </w:rPr>
              <w:t>2,579.08</w:t>
            </w:r>
          </w:p>
        </w:tc>
        <w:tc>
          <w:tcPr>
            <w:tcW w:w="3476" w:type="dxa"/>
            <w:tcBorders>
              <w:top w:val="nil"/>
              <w:left w:val="nil"/>
              <w:bottom w:val="nil"/>
              <w:right w:val="nil"/>
            </w:tcBorders>
            <w:shd w:val="clear" w:color="auto" w:fill="auto"/>
            <w:noWrap/>
            <w:vAlign w:val="bottom"/>
            <w:hideMark/>
          </w:tcPr>
          <w:p w:rsidR="007032A3" w:rsidRPr="007032A3" w:rsidRDefault="007032A3" w:rsidP="00793134">
            <w:pPr>
              <w:jc w:val="right"/>
              <w:rPr>
                <w:rFonts w:ascii="Arial" w:hAnsi="Arial" w:cs="Arial"/>
                <w:color w:val="323232"/>
                <w:sz w:val="16"/>
                <w:szCs w:val="16"/>
              </w:rPr>
            </w:pPr>
          </w:p>
        </w:tc>
      </w:tr>
      <w:tr w:rsidR="007032A3" w:rsidRPr="007032A3" w:rsidTr="008952A3">
        <w:trPr>
          <w:trHeight w:val="269"/>
        </w:trPr>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279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Li-Berry Music Festival</w:t>
            </w:r>
          </w:p>
        </w:tc>
        <w:tc>
          <w:tcPr>
            <w:tcW w:w="150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 xml:space="preserve"> $3,972.11 </w:t>
            </w:r>
          </w:p>
        </w:tc>
        <w:tc>
          <w:tcPr>
            <w:tcW w:w="1552" w:type="dxa"/>
            <w:tcBorders>
              <w:top w:val="nil"/>
              <w:left w:val="nil"/>
              <w:bottom w:val="nil"/>
              <w:right w:val="nil"/>
            </w:tcBorders>
            <w:shd w:val="clear" w:color="auto" w:fill="auto"/>
            <w:noWrap/>
            <w:vAlign w:val="bottom"/>
            <w:hideMark/>
          </w:tcPr>
          <w:p w:rsidR="007032A3" w:rsidRPr="007032A3" w:rsidRDefault="007032A3" w:rsidP="00793134">
            <w:pPr>
              <w:jc w:val="center"/>
              <w:rPr>
                <w:rFonts w:ascii="Arial" w:hAnsi="Arial" w:cs="Arial"/>
                <w:color w:val="323232"/>
                <w:sz w:val="16"/>
                <w:szCs w:val="16"/>
              </w:rPr>
            </w:pPr>
            <w:r w:rsidRPr="007032A3">
              <w:rPr>
                <w:rFonts w:ascii="Arial" w:hAnsi="Arial" w:cs="Arial"/>
                <w:color w:val="323232"/>
                <w:sz w:val="16"/>
                <w:szCs w:val="16"/>
              </w:rPr>
              <w:t>2,451.82</w:t>
            </w:r>
          </w:p>
        </w:tc>
        <w:tc>
          <w:tcPr>
            <w:tcW w:w="3476" w:type="dxa"/>
            <w:tcBorders>
              <w:top w:val="nil"/>
              <w:left w:val="nil"/>
              <w:bottom w:val="nil"/>
              <w:right w:val="nil"/>
            </w:tcBorders>
            <w:shd w:val="clear" w:color="auto" w:fill="auto"/>
            <w:noWrap/>
            <w:vAlign w:val="bottom"/>
            <w:hideMark/>
          </w:tcPr>
          <w:p w:rsidR="007032A3" w:rsidRPr="007032A3" w:rsidRDefault="007032A3" w:rsidP="00793134">
            <w:pPr>
              <w:jc w:val="right"/>
              <w:rPr>
                <w:rFonts w:ascii="Arial" w:hAnsi="Arial" w:cs="Arial"/>
                <w:color w:val="323232"/>
                <w:sz w:val="16"/>
                <w:szCs w:val="16"/>
              </w:rPr>
            </w:pPr>
          </w:p>
        </w:tc>
      </w:tr>
      <w:tr w:rsidR="007032A3" w:rsidRPr="007032A3" w:rsidTr="008952A3">
        <w:trPr>
          <w:trHeight w:val="269"/>
        </w:trPr>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279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Tape and Tarp Ball</w:t>
            </w:r>
          </w:p>
        </w:tc>
        <w:tc>
          <w:tcPr>
            <w:tcW w:w="150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 xml:space="preserve"> $2,067.45 </w:t>
            </w:r>
          </w:p>
        </w:tc>
        <w:tc>
          <w:tcPr>
            <w:tcW w:w="1552" w:type="dxa"/>
            <w:tcBorders>
              <w:top w:val="nil"/>
              <w:left w:val="nil"/>
              <w:bottom w:val="nil"/>
              <w:right w:val="nil"/>
            </w:tcBorders>
            <w:shd w:val="clear" w:color="auto" w:fill="auto"/>
            <w:noWrap/>
            <w:vAlign w:val="bottom"/>
            <w:hideMark/>
          </w:tcPr>
          <w:p w:rsidR="007032A3" w:rsidRPr="007032A3" w:rsidRDefault="007032A3" w:rsidP="00793134">
            <w:pPr>
              <w:jc w:val="center"/>
              <w:rPr>
                <w:rFonts w:ascii="Arial" w:hAnsi="Arial" w:cs="Arial"/>
                <w:color w:val="323232"/>
                <w:sz w:val="16"/>
                <w:szCs w:val="16"/>
              </w:rPr>
            </w:pPr>
            <w:r w:rsidRPr="007032A3">
              <w:rPr>
                <w:rFonts w:ascii="Arial" w:hAnsi="Arial" w:cs="Arial"/>
                <w:color w:val="323232"/>
                <w:sz w:val="16"/>
                <w:szCs w:val="16"/>
              </w:rPr>
              <w:t>2,672.35</w:t>
            </w:r>
          </w:p>
        </w:tc>
        <w:tc>
          <w:tcPr>
            <w:tcW w:w="3476" w:type="dxa"/>
            <w:tcBorders>
              <w:top w:val="nil"/>
              <w:left w:val="nil"/>
              <w:bottom w:val="nil"/>
              <w:right w:val="nil"/>
            </w:tcBorders>
            <w:shd w:val="clear" w:color="auto" w:fill="auto"/>
            <w:noWrap/>
            <w:vAlign w:val="bottom"/>
            <w:hideMark/>
          </w:tcPr>
          <w:p w:rsidR="007032A3" w:rsidRPr="007032A3" w:rsidRDefault="007032A3" w:rsidP="00793134">
            <w:pPr>
              <w:jc w:val="right"/>
              <w:rPr>
                <w:rFonts w:ascii="Arial" w:hAnsi="Arial" w:cs="Arial"/>
                <w:color w:val="323232"/>
                <w:sz w:val="16"/>
                <w:szCs w:val="16"/>
              </w:rPr>
            </w:pPr>
          </w:p>
        </w:tc>
      </w:tr>
      <w:tr w:rsidR="007032A3" w:rsidRPr="007032A3" w:rsidTr="008952A3">
        <w:trPr>
          <w:trHeight w:val="269"/>
        </w:trPr>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3784" w:type="dxa"/>
            <w:gridSpan w:val="2"/>
            <w:tcBorders>
              <w:top w:val="nil"/>
              <w:left w:val="nil"/>
              <w:bottom w:val="nil"/>
              <w:right w:val="nil"/>
            </w:tcBorders>
            <w:shd w:val="clear" w:color="auto" w:fill="auto"/>
            <w:noWrap/>
            <w:vAlign w:val="bottom"/>
            <w:hideMark/>
          </w:tcPr>
          <w:p w:rsidR="007032A3" w:rsidRPr="00C5792F" w:rsidRDefault="007032A3" w:rsidP="00793134">
            <w:pPr>
              <w:rPr>
                <w:rFonts w:ascii="Arial" w:hAnsi="Arial" w:cs="Arial"/>
                <w:b/>
                <w:color w:val="323232"/>
                <w:sz w:val="16"/>
                <w:szCs w:val="16"/>
              </w:rPr>
            </w:pPr>
            <w:r w:rsidRPr="00C5792F">
              <w:rPr>
                <w:rFonts w:ascii="Arial" w:hAnsi="Arial" w:cs="Arial"/>
                <w:b/>
                <w:color w:val="323232"/>
                <w:sz w:val="16"/>
                <w:szCs w:val="16"/>
              </w:rPr>
              <w:t>Total Direct Public Support</w:t>
            </w:r>
          </w:p>
        </w:tc>
        <w:tc>
          <w:tcPr>
            <w:tcW w:w="1508" w:type="dxa"/>
            <w:tcBorders>
              <w:top w:val="nil"/>
              <w:left w:val="nil"/>
              <w:bottom w:val="nil"/>
              <w:right w:val="nil"/>
            </w:tcBorders>
            <w:shd w:val="clear" w:color="auto" w:fill="auto"/>
            <w:noWrap/>
            <w:vAlign w:val="bottom"/>
            <w:hideMark/>
          </w:tcPr>
          <w:p w:rsidR="007032A3" w:rsidRPr="00C5792F" w:rsidRDefault="007032A3" w:rsidP="00793134">
            <w:pPr>
              <w:rPr>
                <w:rFonts w:ascii="Arial" w:hAnsi="Arial" w:cs="Arial"/>
                <w:b/>
                <w:color w:val="323232"/>
                <w:sz w:val="16"/>
                <w:szCs w:val="16"/>
              </w:rPr>
            </w:pPr>
            <w:r w:rsidRPr="00C5792F">
              <w:rPr>
                <w:rFonts w:ascii="Arial" w:hAnsi="Arial" w:cs="Arial"/>
                <w:b/>
                <w:color w:val="323232"/>
                <w:sz w:val="16"/>
                <w:szCs w:val="16"/>
              </w:rPr>
              <w:t xml:space="preserve"> $        9,160.50 </w:t>
            </w:r>
          </w:p>
        </w:tc>
        <w:tc>
          <w:tcPr>
            <w:tcW w:w="1552" w:type="dxa"/>
            <w:tcBorders>
              <w:top w:val="nil"/>
              <w:left w:val="nil"/>
              <w:bottom w:val="nil"/>
              <w:right w:val="nil"/>
            </w:tcBorders>
            <w:shd w:val="clear" w:color="auto" w:fill="auto"/>
            <w:noWrap/>
            <w:vAlign w:val="bottom"/>
            <w:hideMark/>
          </w:tcPr>
          <w:p w:rsidR="007032A3" w:rsidRPr="00C5792F" w:rsidRDefault="007032A3" w:rsidP="00793134">
            <w:pPr>
              <w:jc w:val="right"/>
              <w:rPr>
                <w:rFonts w:ascii="Arial" w:hAnsi="Arial" w:cs="Arial"/>
                <w:b/>
                <w:color w:val="323232"/>
                <w:sz w:val="16"/>
                <w:szCs w:val="16"/>
              </w:rPr>
            </w:pPr>
            <w:r w:rsidRPr="00C5792F">
              <w:rPr>
                <w:rFonts w:ascii="Arial" w:hAnsi="Arial" w:cs="Arial"/>
                <w:b/>
                <w:color w:val="323232"/>
                <w:sz w:val="16"/>
                <w:szCs w:val="16"/>
              </w:rPr>
              <w:t>7,703.25</w:t>
            </w:r>
          </w:p>
        </w:tc>
        <w:tc>
          <w:tcPr>
            <w:tcW w:w="3476" w:type="dxa"/>
            <w:tcBorders>
              <w:top w:val="nil"/>
              <w:left w:val="nil"/>
              <w:bottom w:val="nil"/>
              <w:right w:val="nil"/>
            </w:tcBorders>
            <w:shd w:val="clear" w:color="auto" w:fill="auto"/>
            <w:noWrap/>
            <w:vAlign w:val="bottom"/>
            <w:hideMark/>
          </w:tcPr>
          <w:p w:rsidR="007032A3" w:rsidRPr="007032A3" w:rsidRDefault="007032A3" w:rsidP="00793134">
            <w:pPr>
              <w:jc w:val="right"/>
              <w:rPr>
                <w:rFonts w:ascii="Arial" w:hAnsi="Arial" w:cs="Arial"/>
                <w:color w:val="323232"/>
                <w:sz w:val="16"/>
                <w:szCs w:val="16"/>
              </w:rPr>
            </w:pPr>
          </w:p>
        </w:tc>
      </w:tr>
      <w:tr w:rsidR="007032A3" w:rsidRPr="007032A3" w:rsidTr="008952A3">
        <w:trPr>
          <w:trHeight w:val="269"/>
        </w:trPr>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3784" w:type="dxa"/>
            <w:gridSpan w:val="2"/>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Foundation Grants</w:t>
            </w:r>
          </w:p>
        </w:tc>
        <w:tc>
          <w:tcPr>
            <w:tcW w:w="150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 xml:space="preserve"> $           750.00 </w:t>
            </w:r>
          </w:p>
        </w:tc>
        <w:tc>
          <w:tcPr>
            <w:tcW w:w="1552" w:type="dxa"/>
            <w:tcBorders>
              <w:top w:val="nil"/>
              <w:left w:val="nil"/>
              <w:bottom w:val="nil"/>
              <w:right w:val="nil"/>
            </w:tcBorders>
            <w:shd w:val="clear" w:color="auto" w:fill="auto"/>
            <w:noWrap/>
            <w:vAlign w:val="bottom"/>
            <w:hideMark/>
          </w:tcPr>
          <w:p w:rsidR="007032A3" w:rsidRPr="007032A3" w:rsidRDefault="007032A3" w:rsidP="00793134">
            <w:pPr>
              <w:jc w:val="right"/>
              <w:rPr>
                <w:rFonts w:ascii="Arial" w:hAnsi="Arial" w:cs="Arial"/>
                <w:color w:val="323232"/>
                <w:sz w:val="16"/>
                <w:szCs w:val="16"/>
              </w:rPr>
            </w:pPr>
            <w:r w:rsidRPr="007032A3">
              <w:rPr>
                <w:rFonts w:ascii="Arial" w:hAnsi="Arial" w:cs="Arial"/>
                <w:color w:val="323232"/>
                <w:sz w:val="16"/>
                <w:szCs w:val="16"/>
              </w:rPr>
              <w:t>5,000.00</w:t>
            </w:r>
          </w:p>
        </w:tc>
        <w:tc>
          <w:tcPr>
            <w:tcW w:w="3476"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000000"/>
                <w:sz w:val="16"/>
                <w:szCs w:val="16"/>
              </w:rPr>
            </w:pPr>
            <w:r w:rsidRPr="007032A3">
              <w:rPr>
                <w:rFonts w:ascii="Arial" w:hAnsi="Arial" w:cs="Arial"/>
                <w:color w:val="000000"/>
                <w:sz w:val="16"/>
                <w:szCs w:val="16"/>
              </w:rPr>
              <w:t>GVEA Good Cents grant</w:t>
            </w:r>
          </w:p>
        </w:tc>
      </w:tr>
      <w:tr w:rsidR="007032A3" w:rsidRPr="007032A3" w:rsidTr="008952A3">
        <w:trPr>
          <w:trHeight w:val="269"/>
        </w:trPr>
        <w:tc>
          <w:tcPr>
            <w:tcW w:w="986"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000000"/>
                <w:sz w:val="16"/>
                <w:szCs w:val="16"/>
              </w:rPr>
            </w:pPr>
          </w:p>
        </w:tc>
        <w:tc>
          <w:tcPr>
            <w:tcW w:w="3784" w:type="dxa"/>
            <w:gridSpan w:val="2"/>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Government Grants</w:t>
            </w:r>
          </w:p>
        </w:tc>
        <w:tc>
          <w:tcPr>
            <w:tcW w:w="150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 xml:space="preserve"> $        4,300.00 </w:t>
            </w:r>
          </w:p>
        </w:tc>
        <w:tc>
          <w:tcPr>
            <w:tcW w:w="1552" w:type="dxa"/>
            <w:tcBorders>
              <w:top w:val="nil"/>
              <w:left w:val="nil"/>
              <w:bottom w:val="nil"/>
              <w:right w:val="nil"/>
            </w:tcBorders>
            <w:shd w:val="clear" w:color="auto" w:fill="auto"/>
            <w:noWrap/>
            <w:vAlign w:val="bottom"/>
            <w:hideMark/>
          </w:tcPr>
          <w:p w:rsidR="007032A3" w:rsidRPr="007032A3" w:rsidRDefault="007032A3" w:rsidP="00793134">
            <w:pPr>
              <w:jc w:val="right"/>
              <w:rPr>
                <w:rFonts w:ascii="Arial" w:hAnsi="Arial" w:cs="Arial"/>
                <w:color w:val="323232"/>
                <w:sz w:val="16"/>
                <w:szCs w:val="16"/>
              </w:rPr>
            </w:pPr>
            <w:r w:rsidRPr="007032A3">
              <w:rPr>
                <w:rFonts w:ascii="Arial" w:hAnsi="Arial" w:cs="Arial"/>
                <w:color w:val="323232"/>
                <w:sz w:val="16"/>
                <w:szCs w:val="16"/>
              </w:rPr>
              <w:t>5,263.00</w:t>
            </w:r>
          </w:p>
        </w:tc>
        <w:tc>
          <w:tcPr>
            <w:tcW w:w="3476" w:type="dxa"/>
            <w:tcBorders>
              <w:top w:val="nil"/>
              <w:left w:val="nil"/>
              <w:bottom w:val="nil"/>
              <w:right w:val="nil"/>
            </w:tcBorders>
            <w:shd w:val="clear" w:color="auto" w:fill="auto"/>
            <w:noWrap/>
            <w:vAlign w:val="bottom"/>
            <w:hideMark/>
          </w:tcPr>
          <w:p w:rsidR="007032A3" w:rsidRPr="007032A3" w:rsidRDefault="00C5792F" w:rsidP="00793134">
            <w:pPr>
              <w:ind w:right="-348"/>
              <w:rPr>
                <w:rFonts w:ascii="Arial" w:hAnsi="Arial" w:cs="Arial"/>
                <w:color w:val="000000"/>
                <w:sz w:val="16"/>
                <w:szCs w:val="16"/>
              </w:rPr>
            </w:pPr>
            <w:r>
              <w:rPr>
                <w:rFonts w:ascii="Arial" w:hAnsi="Arial" w:cs="Arial"/>
                <w:color w:val="000000"/>
                <w:sz w:val="16"/>
                <w:szCs w:val="16"/>
              </w:rPr>
              <w:t>FNSB Community Revenue Sharing grant</w:t>
            </w:r>
          </w:p>
        </w:tc>
      </w:tr>
      <w:tr w:rsidR="007032A3" w:rsidRPr="007032A3" w:rsidTr="008952A3">
        <w:trPr>
          <w:trHeight w:val="269"/>
        </w:trPr>
        <w:tc>
          <w:tcPr>
            <w:tcW w:w="986"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000000"/>
                <w:sz w:val="16"/>
                <w:szCs w:val="16"/>
              </w:rPr>
            </w:pPr>
          </w:p>
        </w:tc>
        <w:tc>
          <w:tcPr>
            <w:tcW w:w="3784" w:type="dxa"/>
            <w:gridSpan w:val="2"/>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Interest Income</w:t>
            </w:r>
          </w:p>
        </w:tc>
        <w:tc>
          <w:tcPr>
            <w:tcW w:w="150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 xml:space="preserve"> $             32.62 </w:t>
            </w:r>
          </w:p>
        </w:tc>
        <w:tc>
          <w:tcPr>
            <w:tcW w:w="1552" w:type="dxa"/>
            <w:tcBorders>
              <w:top w:val="nil"/>
              <w:left w:val="nil"/>
              <w:bottom w:val="nil"/>
              <w:right w:val="nil"/>
            </w:tcBorders>
            <w:shd w:val="clear" w:color="auto" w:fill="auto"/>
            <w:noWrap/>
            <w:vAlign w:val="bottom"/>
            <w:hideMark/>
          </w:tcPr>
          <w:p w:rsidR="007032A3" w:rsidRPr="007032A3" w:rsidRDefault="007032A3" w:rsidP="00793134">
            <w:pPr>
              <w:jc w:val="right"/>
              <w:rPr>
                <w:rFonts w:ascii="Arial" w:hAnsi="Arial" w:cs="Arial"/>
                <w:color w:val="323232"/>
                <w:sz w:val="16"/>
                <w:szCs w:val="16"/>
              </w:rPr>
            </w:pPr>
            <w:r w:rsidRPr="007032A3">
              <w:rPr>
                <w:rFonts w:ascii="Arial" w:hAnsi="Arial" w:cs="Arial"/>
                <w:color w:val="323232"/>
                <w:sz w:val="16"/>
                <w:szCs w:val="16"/>
              </w:rPr>
              <w:t>31.37</w:t>
            </w:r>
          </w:p>
        </w:tc>
        <w:tc>
          <w:tcPr>
            <w:tcW w:w="3476" w:type="dxa"/>
            <w:tcBorders>
              <w:top w:val="nil"/>
              <w:left w:val="nil"/>
              <w:bottom w:val="nil"/>
              <w:right w:val="nil"/>
            </w:tcBorders>
            <w:shd w:val="clear" w:color="auto" w:fill="auto"/>
            <w:noWrap/>
            <w:vAlign w:val="bottom"/>
            <w:hideMark/>
          </w:tcPr>
          <w:p w:rsidR="007032A3" w:rsidRPr="007032A3" w:rsidRDefault="007032A3" w:rsidP="00793134">
            <w:pPr>
              <w:ind w:right="-528"/>
              <w:jc w:val="right"/>
              <w:rPr>
                <w:rFonts w:ascii="Arial" w:hAnsi="Arial" w:cs="Arial"/>
                <w:color w:val="323232"/>
                <w:sz w:val="16"/>
                <w:szCs w:val="16"/>
              </w:rPr>
            </w:pPr>
          </w:p>
        </w:tc>
      </w:tr>
      <w:tr w:rsidR="007032A3" w:rsidRPr="007032A3" w:rsidTr="008952A3">
        <w:trPr>
          <w:trHeight w:val="269"/>
        </w:trPr>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3784" w:type="dxa"/>
            <w:gridSpan w:val="2"/>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Membership Dues</w:t>
            </w:r>
          </w:p>
        </w:tc>
        <w:tc>
          <w:tcPr>
            <w:tcW w:w="150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 xml:space="preserve"> $           420.00 </w:t>
            </w:r>
          </w:p>
        </w:tc>
        <w:tc>
          <w:tcPr>
            <w:tcW w:w="1552" w:type="dxa"/>
            <w:tcBorders>
              <w:top w:val="nil"/>
              <w:left w:val="nil"/>
              <w:bottom w:val="nil"/>
              <w:right w:val="nil"/>
            </w:tcBorders>
            <w:shd w:val="clear" w:color="auto" w:fill="auto"/>
            <w:noWrap/>
            <w:vAlign w:val="bottom"/>
            <w:hideMark/>
          </w:tcPr>
          <w:p w:rsidR="007032A3" w:rsidRPr="007032A3" w:rsidRDefault="007032A3" w:rsidP="00793134">
            <w:pPr>
              <w:jc w:val="right"/>
              <w:rPr>
                <w:rFonts w:ascii="Arial" w:hAnsi="Arial" w:cs="Arial"/>
                <w:color w:val="323232"/>
                <w:sz w:val="16"/>
                <w:szCs w:val="16"/>
              </w:rPr>
            </w:pPr>
            <w:r w:rsidRPr="007032A3">
              <w:rPr>
                <w:rFonts w:ascii="Arial" w:hAnsi="Arial" w:cs="Arial"/>
                <w:color w:val="323232"/>
                <w:sz w:val="16"/>
                <w:szCs w:val="16"/>
              </w:rPr>
              <w:t>1,400.00</w:t>
            </w:r>
          </w:p>
        </w:tc>
        <w:tc>
          <w:tcPr>
            <w:tcW w:w="3476" w:type="dxa"/>
            <w:tcBorders>
              <w:top w:val="nil"/>
              <w:left w:val="nil"/>
              <w:bottom w:val="nil"/>
              <w:right w:val="nil"/>
            </w:tcBorders>
            <w:shd w:val="clear" w:color="auto" w:fill="auto"/>
            <w:noWrap/>
            <w:vAlign w:val="bottom"/>
            <w:hideMark/>
          </w:tcPr>
          <w:p w:rsidR="007032A3" w:rsidRPr="007032A3" w:rsidRDefault="007032A3" w:rsidP="00793134">
            <w:pPr>
              <w:jc w:val="right"/>
              <w:rPr>
                <w:rFonts w:ascii="Arial" w:hAnsi="Arial" w:cs="Arial"/>
                <w:color w:val="323232"/>
                <w:sz w:val="16"/>
                <w:szCs w:val="16"/>
              </w:rPr>
            </w:pPr>
          </w:p>
        </w:tc>
      </w:tr>
      <w:tr w:rsidR="007032A3" w:rsidRPr="007032A3" w:rsidTr="008952A3">
        <w:trPr>
          <w:trHeight w:val="269"/>
        </w:trPr>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3784" w:type="dxa"/>
            <w:gridSpan w:val="2"/>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 xml:space="preserve">             Other Types of Income</w:t>
            </w:r>
          </w:p>
        </w:tc>
        <w:tc>
          <w:tcPr>
            <w:tcW w:w="150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p>
        </w:tc>
        <w:tc>
          <w:tcPr>
            <w:tcW w:w="1552" w:type="dxa"/>
            <w:tcBorders>
              <w:top w:val="nil"/>
              <w:left w:val="nil"/>
              <w:bottom w:val="nil"/>
              <w:right w:val="nil"/>
            </w:tcBorders>
            <w:shd w:val="clear" w:color="auto" w:fill="auto"/>
            <w:noWrap/>
            <w:vAlign w:val="bottom"/>
            <w:hideMark/>
          </w:tcPr>
          <w:p w:rsidR="007032A3" w:rsidRPr="007032A3" w:rsidRDefault="007032A3" w:rsidP="00793134"/>
        </w:tc>
        <w:tc>
          <w:tcPr>
            <w:tcW w:w="3476" w:type="dxa"/>
            <w:tcBorders>
              <w:top w:val="nil"/>
              <w:left w:val="nil"/>
              <w:bottom w:val="nil"/>
              <w:right w:val="nil"/>
            </w:tcBorders>
            <w:shd w:val="clear" w:color="auto" w:fill="auto"/>
            <w:noWrap/>
            <w:vAlign w:val="bottom"/>
            <w:hideMark/>
          </w:tcPr>
          <w:p w:rsidR="007032A3" w:rsidRPr="007032A3" w:rsidRDefault="007032A3" w:rsidP="00793134"/>
        </w:tc>
      </w:tr>
      <w:tr w:rsidR="007032A3" w:rsidRPr="007032A3" w:rsidTr="008952A3">
        <w:trPr>
          <w:trHeight w:val="269"/>
        </w:trPr>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279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Merchandise Sales</w:t>
            </w:r>
          </w:p>
        </w:tc>
        <w:tc>
          <w:tcPr>
            <w:tcW w:w="150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 xml:space="preserve"> </w:t>
            </w:r>
            <w:proofErr w:type="gramStart"/>
            <w:r w:rsidRPr="007032A3">
              <w:rPr>
                <w:rFonts w:ascii="Arial" w:hAnsi="Arial" w:cs="Arial"/>
                <w:color w:val="323232"/>
                <w:sz w:val="16"/>
                <w:szCs w:val="16"/>
              </w:rPr>
              <w:t>$  418.00</w:t>
            </w:r>
            <w:proofErr w:type="gramEnd"/>
            <w:r w:rsidRPr="007032A3">
              <w:rPr>
                <w:rFonts w:ascii="Arial" w:hAnsi="Arial" w:cs="Arial"/>
                <w:color w:val="323232"/>
                <w:sz w:val="16"/>
                <w:szCs w:val="16"/>
              </w:rPr>
              <w:t xml:space="preserve"> </w:t>
            </w:r>
          </w:p>
        </w:tc>
        <w:tc>
          <w:tcPr>
            <w:tcW w:w="1552" w:type="dxa"/>
            <w:tcBorders>
              <w:top w:val="nil"/>
              <w:left w:val="nil"/>
              <w:bottom w:val="nil"/>
              <w:right w:val="nil"/>
            </w:tcBorders>
            <w:shd w:val="clear" w:color="auto" w:fill="auto"/>
            <w:noWrap/>
            <w:vAlign w:val="bottom"/>
            <w:hideMark/>
          </w:tcPr>
          <w:p w:rsidR="007032A3" w:rsidRPr="007032A3" w:rsidRDefault="00520E41" w:rsidP="00793134">
            <w:pPr>
              <w:jc w:val="center"/>
              <w:rPr>
                <w:rFonts w:ascii="Arial" w:hAnsi="Arial" w:cs="Arial"/>
                <w:color w:val="323232"/>
                <w:sz w:val="16"/>
                <w:szCs w:val="16"/>
              </w:rPr>
            </w:pPr>
            <w:r>
              <w:rPr>
                <w:rFonts w:ascii="Arial" w:hAnsi="Arial" w:cs="Arial"/>
                <w:color w:val="323232"/>
                <w:sz w:val="16"/>
                <w:szCs w:val="16"/>
              </w:rPr>
              <w:t xml:space="preserve">    </w:t>
            </w:r>
            <w:r w:rsidR="007032A3" w:rsidRPr="007032A3">
              <w:rPr>
                <w:rFonts w:ascii="Arial" w:hAnsi="Arial" w:cs="Arial"/>
                <w:color w:val="323232"/>
                <w:sz w:val="16"/>
                <w:szCs w:val="16"/>
              </w:rPr>
              <w:t>354.00</w:t>
            </w:r>
          </w:p>
        </w:tc>
        <w:tc>
          <w:tcPr>
            <w:tcW w:w="3476"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000000"/>
                <w:sz w:val="16"/>
                <w:szCs w:val="16"/>
              </w:rPr>
            </w:pPr>
            <w:r w:rsidRPr="007032A3">
              <w:rPr>
                <w:rFonts w:ascii="Arial" w:hAnsi="Arial" w:cs="Arial"/>
                <w:color w:val="000000"/>
                <w:sz w:val="16"/>
                <w:szCs w:val="16"/>
              </w:rPr>
              <w:t>T shirt and Cookbook sales</w:t>
            </w:r>
          </w:p>
        </w:tc>
      </w:tr>
      <w:tr w:rsidR="007032A3" w:rsidRPr="007032A3" w:rsidTr="008952A3">
        <w:trPr>
          <w:trHeight w:val="269"/>
        </w:trPr>
        <w:tc>
          <w:tcPr>
            <w:tcW w:w="986"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000000"/>
                <w:sz w:val="16"/>
                <w:szCs w:val="16"/>
              </w:rPr>
            </w:pPr>
          </w:p>
        </w:tc>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279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Miscellaneous Revenue</w:t>
            </w:r>
          </w:p>
        </w:tc>
        <w:tc>
          <w:tcPr>
            <w:tcW w:w="150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 xml:space="preserve"> </w:t>
            </w:r>
            <w:proofErr w:type="gramStart"/>
            <w:r w:rsidRPr="007032A3">
              <w:rPr>
                <w:rFonts w:ascii="Arial" w:hAnsi="Arial" w:cs="Arial"/>
                <w:color w:val="323232"/>
                <w:sz w:val="16"/>
                <w:szCs w:val="16"/>
              </w:rPr>
              <w:t>$  171.67</w:t>
            </w:r>
            <w:proofErr w:type="gramEnd"/>
            <w:r w:rsidRPr="007032A3">
              <w:rPr>
                <w:rFonts w:ascii="Arial" w:hAnsi="Arial" w:cs="Arial"/>
                <w:color w:val="323232"/>
                <w:sz w:val="16"/>
                <w:szCs w:val="16"/>
              </w:rPr>
              <w:t xml:space="preserve"> </w:t>
            </w:r>
          </w:p>
        </w:tc>
        <w:tc>
          <w:tcPr>
            <w:tcW w:w="1552" w:type="dxa"/>
            <w:tcBorders>
              <w:top w:val="nil"/>
              <w:left w:val="nil"/>
              <w:bottom w:val="nil"/>
              <w:right w:val="nil"/>
            </w:tcBorders>
            <w:shd w:val="clear" w:color="auto" w:fill="auto"/>
            <w:noWrap/>
            <w:vAlign w:val="bottom"/>
            <w:hideMark/>
          </w:tcPr>
          <w:p w:rsidR="007032A3" w:rsidRPr="007032A3" w:rsidRDefault="00520E41" w:rsidP="00793134">
            <w:pPr>
              <w:jc w:val="center"/>
              <w:rPr>
                <w:rFonts w:ascii="Arial" w:hAnsi="Arial" w:cs="Arial"/>
                <w:color w:val="323232"/>
                <w:sz w:val="16"/>
                <w:szCs w:val="16"/>
              </w:rPr>
            </w:pPr>
            <w:r>
              <w:rPr>
                <w:rFonts w:ascii="Arial" w:hAnsi="Arial" w:cs="Arial"/>
                <w:color w:val="323232"/>
                <w:sz w:val="16"/>
                <w:szCs w:val="16"/>
              </w:rPr>
              <w:t xml:space="preserve">      </w:t>
            </w:r>
            <w:r w:rsidR="007032A3" w:rsidRPr="007032A3">
              <w:rPr>
                <w:rFonts w:ascii="Arial" w:hAnsi="Arial" w:cs="Arial"/>
                <w:color w:val="323232"/>
                <w:sz w:val="16"/>
                <w:szCs w:val="16"/>
              </w:rPr>
              <w:t>80.00</w:t>
            </w:r>
          </w:p>
        </w:tc>
        <w:tc>
          <w:tcPr>
            <w:tcW w:w="3476" w:type="dxa"/>
            <w:tcBorders>
              <w:top w:val="nil"/>
              <w:left w:val="nil"/>
              <w:bottom w:val="nil"/>
              <w:right w:val="nil"/>
            </w:tcBorders>
            <w:shd w:val="clear" w:color="auto" w:fill="auto"/>
            <w:noWrap/>
            <w:vAlign w:val="bottom"/>
            <w:hideMark/>
          </w:tcPr>
          <w:p w:rsidR="007032A3" w:rsidRPr="007032A3" w:rsidRDefault="007032A3" w:rsidP="00793134">
            <w:pPr>
              <w:jc w:val="right"/>
              <w:rPr>
                <w:rFonts w:ascii="Arial" w:hAnsi="Arial" w:cs="Arial"/>
                <w:color w:val="323232"/>
                <w:sz w:val="16"/>
                <w:szCs w:val="16"/>
              </w:rPr>
            </w:pPr>
          </w:p>
        </w:tc>
      </w:tr>
      <w:tr w:rsidR="007032A3" w:rsidRPr="007032A3" w:rsidTr="008952A3">
        <w:trPr>
          <w:trHeight w:val="269"/>
        </w:trPr>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3784" w:type="dxa"/>
            <w:gridSpan w:val="2"/>
            <w:tcBorders>
              <w:top w:val="nil"/>
              <w:left w:val="nil"/>
              <w:bottom w:val="nil"/>
              <w:right w:val="nil"/>
            </w:tcBorders>
            <w:shd w:val="clear" w:color="auto" w:fill="auto"/>
            <w:noWrap/>
            <w:vAlign w:val="bottom"/>
            <w:hideMark/>
          </w:tcPr>
          <w:p w:rsidR="007032A3" w:rsidRPr="00C5792F" w:rsidRDefault="007032A3" w:rsidP="00793134">
            <w:pPr>
              <w:rPr>
                <w:rFonts w:ascii="Arial" w:hAnsi="Arial" w:cs="Arial"/>
                <w:b/>
                <w:color w:val="323232"/>
                <w:sz w:val="16"/>
                <w:szCs w:val="16"/>
              </w:rPr>
            </w:pPr>
            <w:r w:rsidRPr="00C5792F">
              <w:rPr>
                <w:rFonts w:ascii="Arial" w:hAnsi="Arial" w:cs="Arial"/>
                <w:b/>
                <w:color w:val="323232"/>
                <w:sz w:val="16"/>
                <w:szCs w:val="16"/>
              </w:rPr>
              <w:t>Total Other Types of Income</w:t>
            </w:r>
          </w:p>
        </w:tc>
        <w:tc>
          <w:tcPr>
            <w:tcW w:w="1508" w:type="dxa"/>
            <w:tcBorders>
              <w:top w:val="nil"/>
              <w:left w:val="nil"/>
              <w:bottom w:val="nil"/>
              <w:right w:val="nil"/>
            </w:tcBorders>
            <w:shd w:val="clear" w:color="auto" w:fill="auto"/>
            <w:noWrap/>
            <w:vAlign w:val="bottom"/>
            <w:hideMark/>
          </w:tcPr>
          <w:p w:rsidR="007032A3" w:rsidRPr="00C5792F" w:rsidRDefault="007032A3" w:rsidP="00793134">
            <w:pPr>
              <w:rPr>
                <w:rFonts w:ascii="Arial" w:hAnsi="Arial" w:cs="Arial"/>
                <w:b/>
                <w:color w:val="323232"/>
                <w:sz w:val="16"/>
                <w:szCs w:val="16"/>
              </w:rPr>
            </w:pPr>
            <w:r w:rsidRPr="00C5792F">
              <w:rPr>
                <w:rFonts w:ascii="Arial" w:hAnsi="Arial" w:cs="Arial"/>
                <w:b/>
                <w:color w:val="323232"/>
                <w:sz w:val="16"/>
                <w:szCs w:val="16"/>
              </w:rPr>
              <w:t xml:space="preserve"> $           589.67 </w:t>
            </w:r>
          </w:p>
        </w:tc>
        <w:tc>
          <w:tcPr>
            <w:tcW w:w="1552" w:type="dxa"/>
            <w:tcBorders>
              <w:top w:val="nil"/>
              <w:left w:val="nil"/>
              <w:bottom w:val="nil"/>
              <w:right w:val="nil"/>
            </w:tcBorders>
            <w:shd w:val="clear" w:color="auto" w:fill="auto"/>
            <w:noWrap/>
            <w:vAlign w:val="bottom"/>
            <w:hideMark/>
          </w:tcPr>
          <w:p w:rsidR="007032A3" w:rsidRPr="00C5792F" w:rsidRDefault="007032A3" w:rsidP="00793134">
            <w:pPr>
              <w:jc w:val="right"/>
              <w:rPr>
                <w:rFonts w:ascii="Arial" w:hAnsi="Arial" w:cs="Arial"/>
                <w:b/>
                <w:color w:val="323232"/>
                <w:sz w:val="16"/>
                <w:szCs w:val="16"/>
              </w:rPr>
            </w:pPr>
            <w:r w:rsidRPr="00C5792F">
              <w:rPr>
                <w:rFonts w:ascii="Arial" w:hAnsi="Arial" w:cs="Arial"/>
                <w:b/>
                <w:color w:val="323232"/>
                <w:sz w:val="16"/>
                <w:szCs w:val="16"/>
              </w:rPr>
              <w:t>434.00</w:t>
            </w:r>
          </w:p>
        </w:tc>
        <w:tc>
          <w:tcPr>
            <w:tcW w:w="3476" w:type="dxa"/>
            <w:tcBorders>
              <w:top w:val="nil"/>
              <w:left w:val="nil"/>
              <w:bottom w:val="nil"/>
              <w:right w:val="nil"/>
            </w:tcBorders>
            <w:shd w:val="clear" w:color="auto" w:fill="auto"/>
            <w:noWrap/>
            <w:vAlign w:val="bottom"/>
            <w:hideMark/>
          </w:tcPr>
          <w:p w:rsidR="007032A3" w:rsidRPr="007032A3" w:rsidRDefault="007032A3" w:rsidP="00793134">
            <w:pPr>
              <w:jc w:val="right"/>
              <w:rPr>
                <w:rFonts w:ascii="Arial" w:hAnsi="Arial" w:cs="Arial"/>
                <w:color w:val="323232"/>
                <w:sz w:val="16"/>
                <w:szCs w:val="16"/>
              </w:rPr>
            </w:pPr>
          </w:p>
        </w:tc>
      </w:tr>
      <w:tr w:rsidR="007032A3" w:rsidRPr="007032A3" w:rsidTr="008952A3">
        <w:trPr>
          <w:trHeight w:val="269"/>
        </w:trPr>
        <w:tc>
          <w:tcPr>
            <w:tcW w:w="1972" w:type="dxa"/>
            <w:gridSpan w:val="2"/>
            <w:tcBorders>
              <w:top w:val="nil"/>
              <w:left w:val="nil"/>
              <w:bottom w:val="nil"/>
              <w:right w:val="nil"/>
            </w:tcBorders>
            <w:shd w:val="clear" w:color="auto" w:fill="auto"/>
            <w:noWrap/>
            <w:vAlign w:val="bottom"/>
            <w:hideMark/>
          </w:tcPr>
          <w:p w:rsidR="007032A3" w:rsidRPr="00C5792F" w:rsidRDefault="00C5792F" w:rsidP="00793134">
            <w:pPr>
              <w:rPr>
                <w:rFonts w:ascii="Arial" w:hAnsi="Arial" w:cs="Arial"/>
                <w:b/>
                <w:bCs/>
                <w:color w:val="323232"/>
              </w:rPr>
            </w:pPr>
            <w:r w:rsidRPr="00C5792F">
              <w:rPr>
                <w:rFonts w:ascii="Arial" w:hAnsi="Arial" w:cs="Arial"/>
                <w:b/>
                <w:bCs/>
                <w:color w:val="323232"/>
              </w:rPr>
              <w:t xml:space="preserve">         </w:t>
            </w:r>
            <w:r w:rsidR="007032A3" w:rsidRPr="00C5792F">
              <w:rPr>
                <w:rFonts w:ascii="Arial" w:hAnsi="Arial" w:cs="Arial"/>
                <w:b/>
                <w:bCs/>
                <w:color w:val="323232"/>
              </w:rPr>
              <w:t>Total Income</w:t>
            </w:r>
          </w:p>
        </w:tc>
        <w:tc>
          <w:tcPr>
            <w:tcW w:w="2798" w:type="dxa"/>
            <w:tcBorders>
              <w:top w:val="nil"/>
              <w:left w:val="nil"/>
              <w:bottom w:val="nil"/>
              <w:right w:val="nil"/>
            </w:tcBorders>
            <w:shd w:val="clear" w:color="auto" w:fill="auto"/>
            <w:noWrap/>
            <w:vAlign w:val="bottom"/>
            <w:hideMark/>
          </w:tcPr>
          <w:p w:rsidR="007032A3" w:rsidRPr="00C5792F" w:rsidRDefault="007032A3" w:rsidP="00793134">
            <w:pPr>
              <w:rPr>
                <w:rFonts w:ascii="Arial" w:hAnsi="Arial" w:cs="Arial"/>
                <w:b/>
                <w:bCs/>
                <w:color w:val="323232"/>
              </w:rPr>
            </w:pPr>
          </w:p>
        </w:tc>
        <w:tc>
          <w:tcPr>
            <w:tcW w:w="1508" w:type="dxa"/>
            <w:tcBorders>
              <w:top w:val="nil"/>
              <w:left w:val="nil"/>
              <w:bottom w:val="nil"/>
              <w:right w:val="nil"/>
            </w:tcBorders>
            <w:shd w:val="clear" w:color="auto" w:fill="auto"/>
            <w:noWrap/>
            <w:vAlign w:val="bottom"/>
            <w:hideMark/>
          </w:tcPr>
          <w:p w:rsidR="007032A3" w:rsidRPr="00C5792F" w:rsidRDefault="007032A3" w:rsidP="00793134">
            <w:pPr>
              <w:rPr>
                <w:rFonts w:ascii="Arial" w:hAnsi="Arial" w:cs="Arial"/>
                <w:b/>
                <w:bCs/>
                <w:color w:val="323232"/>
              </w:rPr>
            </w:pPr>
            <w:r w:rsidRPr="00C5792F">
              <w:rPr>
                <w:rFonts w:ascii="Arial" w:hAnsi="Arial" w:cs="Arial"/>
                <w:b/>
                <w:bCs/>
                <w:color w:val="323232"/>
              </w:rPr>
              <w:t xml:space="preserve"> $ 15,252.79 </w:t>
            </w:r>
          </w:p>
        </w:tc>
        <w:tc>
          <w:tcPr>
            <w:tcW w:w="1552" w:type="dxa"/>
            <w:tcBorders>
              <w:top w:val="nil"/>
              <w:left w:val="nil"/>
              <w:bottom w:val="nil"/>
              <w:right w:val="nil"/>
            </w:tcBorders>
            <w:shd w:val="clear" w:color="auto" w:fill="auto"/>
            <w:noWrap/>
            <w:vAlign w:val="bottom"/>
            <w:hideMark/>
          </w:tcPr>
          <w:p w:rsidR="007032A3" w:rsidRPr="00C5792F" w:rsidRDefault="007032A3" w:rsidP="00793134">
            <w:pPr>
              <w:jc w:val="right"/>
              <w:rPr>
                <w:rFonts w:ascii="Arial" w:hAnsi="Arial" w:cs="Arial"/>
                <w:b/>
                <w:bCs/>
                <w:color w:val="323232"/>
              </w:rPr>
            </w:pPr>
            <w:r w:rsidRPr="00C5792F">
              <w:rPr>
                <w:rFonts w:ascii="Arial" w:hAnsi="Arial" w:cs="Arial"/>
                <w:b/>
                <w:bCs/>
                <w:color w:val="323232"/>
              </w:rPr>
              <w:t>19,831.62</w:t>
            </w:r>
          </w:p>
        </w:tc>
        <w:tc>
          <w:tcPr>
            <w:tcW w:w="3476" w:type="dxa"/>
            <w:tcBorders>
              <w:top w:val="nil"/>
              <w:left w:val="nil"/>
              <w:bottom w:val="nil"/>
              <w:right w:val="nil"/>
            </w:tcBorders>
            <w:shd w:val="clear" w:color="auto" w:fill="auto"/>
            <w:noWrap/>
            <w:vAlign w:val="bottom"/>
            <w:hideMark/>
          </w:tcPr>
          <w:p w:rsidR="007032A3" w:rsidRPr="007032A3" w:rsidRDefault="007032A3" w:rsidP="00793134">
            <w:pPr>
              <w:jc w:val="right"/>
              <w:rPr>
                <w:rFonts w:ascii="Arial" w:hAnsi="Arial" w:cs="Arial"/>
                <w:b/>
                <w:bCs/>
                <w:color w:val="323232"/>
                <w:sz w:val="16"/>
                <w:szCs w:val="16"/>
              </w:rPr>
            </w:pPr>
          </w:p>
        </w:tc>
      </w:tr>
      <w:tr w:rsidR="007032A3" w:rsidRPr="007032A3" w:rsidTr="008952A3">
        <w:trPr>
          <w:trHeight w:val="269"/>
        </w:trPr>
        <w:tc>
          <w:tcPr>
            <w:tcW w:w="986"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Expense</w:t>
            </w:r>
            <w:r w:rsidR="00C5792F">
              <w:rPr>
                <w:rFonts w:ascii="Arial" w:hAnsi="Arial" w:cs="Arial"/>
                <w:color w:val="323232"/>
                <w:sz w:val="16"/>
                <w:szCs w:val="16"/>
              </w:rPr>
              <w:t>s</w:t>
            </w:r>
          </w:p>
        </w:tc>
        <w:tc>
          <w:tcPr>
            <w:tcW w:w="986"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p>
        </w:tc>
        <w:tc>
          <w:tcPr>
            <w:tcW w:w="2798" w:type="dxa"/>
            <w:tcBorders>
              <w:top w:val="nil"/>
              <w:left w:val="nil"/>
              <w:bottom w:val="nil"/>
              <w:right w:val="nil"/>
            </w:tcBorders>
            <w:shd w:val="clear" w:color="auto" w:fill="auto"/>
            <w:noWrap/>
            <w:vAlign w:val="bottom"/>
            <w:hideMark/>
          </w:tcPr>
          <w:p w:rsidR="007032A3" w:rsidRPr="007032A3" w:rsidRDefault="007032A3" w:rsidP="00793134"/>
        </w:tc>
        <w:tc>
          <w:tcPr>
            <w:tcW w:w="1508" w:type="dxa"/>
            <w:tcBorders>
              <w:top w:val="nil"/>
              <w:left w:val="nil"/>
              <w:bottom w:val="nil"/>
              <w:right w:val="nil"/>
            </w:tcBorders>
            <w:shd w:val="clear" w:color="auto" w:fill="auto"/>
            <w:noWrap/>
            <w:vAlign w:val="bottom"/>
            <w:hideMark/>
          </w:tcPr>
          <w:p w:rsidR="007032A3" w:rsidRPr="007032A3" w:rsidRDefault="007032A3" w:rsidP="00793134"/>
        </w:tc>
        <w:tc>
          <w:tcPr>
            <w:tcW w:w="1552" w:type="dxa"/>
            <w:tcBorders>
              <w:top w:val="nil"/>
              <w:left w:val="nil"/>
              <w:bottom w:val="nil"/>
              <w:right w:val="nil"/>
            </w:tcBorders>
            <w:shd w:val="clear" w:color="auto" w:fill="auto"/>
            <w:noWrap/>
            <w:vAlign w:val="bottom"/>
            <w:hideMark/>
          </w:tcPr>
          <w:p w:rsidR="007032A3" w:rsidRPr="007032A3" w:rsidRDefault="007032A3" w:rsidP="00793134"/>
        </w:tc>
        <w:tc>
          <w:tcPr>
            <w:tcW w:w="3476" w:type="dxa"/>
            <w:tcBorders>
              <w:top w:val="nil"/>
              <w:left w:val="nil"/>
              <w:bottom w:val="nil"/>
              <w:right w:val="nil"/>
            </w:tcBorders>
            <w:shd w:val="clear" w:color="auto" w:fill="auto"/>
            <w:noWrap/>
            <w:vAlign w:val="bottom"/>
            <w:hideMark/>
          </w:tcPr>
          <w:p w:rsidR="007032A3" w:rsidRPr="007032A3" w:rsidRDefault="007032A3" w:rsidP="00793134"/>
        </w:tc>
      </w:tr>
      <w:tr w:rsidR="007032A3" w:rsidRPr="007032A3" w:rsidTr="008952A3">
        <w:trPr>
          <w:trHeight w:val="269"/>
        </w:trPr>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3784" w:type="dxa"/>
            <w:gridSpan w:val="2"/>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 xml:space="preserve">             Contract Services</w:t>
            </w:r>
          </w:p>
        </w:tc>
        <w:tc>
          <w:tcPr>
            <w:tcW w:w="150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p>
        </w:tc>
        <w:tc>
          <w:tcPr>
            <w:tcW w:w="1552" w:type="dxa"/>
            <w:tcBorders>
              <w:top w:val="nil"/>
              <w:left w:val="nil"/>
              <w:bottom w:val="nil"/>
              <w:right w:val="nil"/>
            </w:tcBorders>
            <w:shd w:val="clear" w:color="auto" w:fill="auto"/>
            <w:noWrap/>
            <w:vAlign w:val="bottom"/>
            <w:hideMark/>
          </w:tcPr>
          <w:p w:rsidR="007032A3" w:rsidRPr="007032A3" w:rsidRDefault="007032A3" w:rsidP="00793134"/>
        </w:tc>
        <w:tc>
          <w:tcPr>
            <w:tcW w:w="3476" w:type="dxa"/>
            <w:tcBorders>
              <w:top w:val="nil"/>
              <w:left w:val="nil"/>
              <w:bottom w:val="nil"/>
              <w:right w:val="nil"/>
            </w:tcBorders>
            <w:shd w:val="clear" w:color="auto" w:fill="auto"/>
            <w:noWrap/>
            <w:vAlign w:val="bottom"/>
            <w:hideMark/>
          </w:tcPr>
          <w:p w:rsidR="007032A3" w:rsidRPr="007032A3" w:rsidRDefault="007032A3" w:rsidP="00793134"/>
        </w:tc>
      </w:tr>
      <w:tr w:rsidR="007032A3" w:rsidRPr="007032A3" w:rsidTr="008952A3">
        <w:trPr>
          <w:trHeight w:val="269"/>
        </w:trPr>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279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Accounting Fees</w:t>
            </w:r>
          </w:p>
        </w:tc>
        <w:tc>
          <w:tcPr>
            <w:tcW w:w="150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 xml:space="preserve"> $ </w:t>
            </w:r>
            <w:r w:rsidR="00520E41">
              <w:rPr>
                <w:rFonts w:ascii="Arial" w:hAnsi="Arial" w:cs="Arial"/>
                <w:color w:val="323232"/>
                <w:sz w:val="16"/>
                <w:szCs w:val="16"/>
              </w:rPr>
              <w:t xml:space="preserve"> </w:t>
            </w:r>
            <w:r w:rsidRPr="007032A3">
              <w:rPr>
                <w:rFonts w:ascii="Arial" w:hAnsi="Arial" w:cs="Arial"/>
                <w:color w:val="323232"/>
                <w:sz w:val="16"/>
                <w:szCs w:val="16"/>
              </w:rPr>
              <w:t xml:space="preserve"> 325.00 </w:t>
            </w:r>
          </w:p>
        </w:tc>
        <w:tc>
          <w:tcPr>
            <w:tcW w:w="1552" w:type="dxa"/>
            <w:tcBorders>
              <w:top w:val="nil"/>
              <w:left w:val="nil"/>
              <w:bottom w:val="nil"/>
              <w:right w:val="nil"/>
            </w:tcBorders>
            <w:shd w:val="clear" w:color="auto" w:fill="auto"/>
            <w:noWrap/>
            <w:vAlign w:val="bottom"/>
            <w:hideMark/>
          </w:tcPr>
          <w:p w:rsidR="007032A3" w:rsidRPr="007032A3" w:rsidRDefault="008952A3" w:rsidP="00793134">
            <w:pPr>
              <w:rPr>
                <w:rFonts w:ascii="Arial" w:hAnsi="Arial" w:cs="Arial"/>
                <w:color w:val="323232"/>
                <w:sz w:val="16"/>
                <w:szCs w:val="16"/>
              </w:rPr>
            </w:pPr>
            <w:r>
              <w:rPr>
                <w:rFonts w:ascii="Arial" w:hAnsi="Arial" w:cs="Arial"/>
                <w:color w:val="323232"/>
                <w:sz w:val="16"/>
                <w:szCs w:val="16"/>
              </w:rPr>
              <w:t xml:space="preserve">          </w:t>
            </w:r>
            <w:r w:rsidR="007032A3" w:rsidRPr="007032A3">
              <w:rPr>
                <w:rFonts w:ascii="Arial" w:hAnsi="Arial" w:cs="Arial"/>
                <w:color w:val="323232"/>
                <w:sz w:val="16"/>
                <w:szCs w:val="16"/>
              </w:rPr>
              <w:t>340.00</w:t>
            </w:r>
          </w:p>
        </w:tc>
        <w:tc>
          <w:tcPr>
            <w:tcW w:w="3476" w:type="dxa"/>
            <w:tcBorders>
              <w:top w:val="nil"/>
              <w:left w:val="nil"/>
              <w:bottom w:val="nil"/>
              <w:right w:val="nil"/>
            </w:tcBorders>
            <w:shd w:val="clear" w:color="auto" w:fill="auto"/>
            <w:noWrap/>
            <w:vAlign w:val="bottom"/>
            <w:hideMark/>
          </w:tcPr>
          <w:p w:rsidR="007032A3" w:rsidRPr="007032A3" w:rsidRDefault="007032A3" w:rsidP="00793134">
            <w:pPr>
              <w:jc w:val="right"/>
              <w:rPr>
                <w:rFonts w:ascii="Arial" w:hAnsi="Arial" w:cs="Arial"/>
                <w:color w:val="323232"/>
                <w:sz w:val="16"/>
                <w:szCs w:val="16"/>
              </w:rPr>
            </w:pPr>
          </w:p>
        </w:tc>
      </w:tr>
      <w:tr w:rsidR="007032A3" w:rsidRPr="007032A3" w:rsidTr="008952A3">
        <w:trPr>
          <w:trHeight w:val="269"/>
        </w:trPr>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3784" w:type="dxa"/>
            <w:gridSpan w:val="2"/>
            <w:tcBorders>
              <w:top w:val="nil"/>
              <w:left w:val="nil"/>
              <w:bottom w:val="nil"/>
              <w:right w:val="nil"/>
            </w:tcBorders>
            <w:shd w:val="clear" w:color="auto" w:fill="auto"/>
            <w:noWrap/>
            <w:vAlign w:val="bottom"/>
          </w:tcPr>
          <w:p w:rsidR="007032A3" w:rsidRPr="00C5792F" w:rsidRDefault="00C5792F" w:rsidP="00793134">
            <w:pPr>
              <w:rPr>
                <w:rFonts w:ascii="Arial" w:hAnsi="Arial" w:cs="Arial"/>
                <w:b/>
                <w:color w:val="323232"/>
                <w:sz w:val="16"/>
                <w:szCs w:val="16"/>
              </w:rPr>
            </w:pPr>
            <w:r w:rsidRPr="00C5792F">
              <w:rPr>
                <w:rFonts w:ascii="Arial" w:hAnsi="Arial" w:cs="Arial"/>
                <w:b/>
                <w:color w:val="323232"/>
                <w:sz w:val="16"/>
                <w:szCs w:val="16"/>
              </w:rPr>
              <w:t>Total Contract Services</w:t>
            </w:r>
          </w:p>
        </w:tc>
        <w:tc>
          <w:tcPr>
            <w:tcW w:w="1508" w:type="dxa"/>
            <w:tcBorders>
              <w:top w:val="nil"/>
              <w:left w:val="nil"/>
              <w:bottom w:val="nil"/>
              <w:right w:val="nil"/>
            </w:tcBorders>
            <w:shd w:val="clear" w:color="auto" w:fill="auto"/>
            <w:noWrap/>
            <w:vAlign w:val="bottom"/>
          </w:tcPr>
          <w:p w:rsidR="007032A3" w:rsidRPr="00C5792F" w:rsidRDefault="00C5792F" w:rsidP="00793134">
            <w:pPr>
              <w:rPr>
                <w:rFonts w:ascii="Arial" w:hAnsi="Arial" w:cs="Arial"/>
                <w:b/>
                <w:color w:val="323232"/>
                <w:sz w:val="16"/>
                <w:szCs w:val="16"/>
              </w:rPr>
            </w:pPr>
            <w:r w:rsidRPr="00C5792F">
              <w:rPr>
                <w:rFonts w:ascii="Arial" w:hAnsi="Arial" w:cs="Arial"/>
                <w:b/>
                <w:color w:val="323232"/>
                <w:sz w:val="16"/>
                <w:szCs w:val="16"/>
              </w:rPr>
              <w:t xml:space="preserve"> $      </w:t>
            </w:r>
            <w:r>
              <w:rPr>
                <w:rFonts w:ascii="Arial" w:hAnsi="Arial" w:cs="Arial"/>
                <w:b/>
                <w:color w:val="323232"/>
                <w:sz w:val="16"/>
                <w:szCs w:val="16"/>
              </w:rPr>
              <w:t xml:space="preserve">  </w:t>
            </w:r>
            <w:r w:rsidRPr="00C5792F">
              <w:rPr>
                <w:rFonts w:ascii="Arial" w:hAnsi="Arial" w:cs="Arial"/>
                <w:b/>
                <w:color w:val="323232"/>
                <w:sz w:val="16"/>
                <w:szCs w:val="16"/>
              </w:rPr>
              <w:t xml:space="preserve">  325.00</w:t>
            </w:r>
          </w:p>
        </w:tc>
        <w:tc>
          <w:tcPr>
            <w:tcW w:w="1552" w:type="dxa"/>
            <w:tcBorders>
              <w:top w:val="nil"/>
              <w:left w:val="nil"/>
              <w:bottom w:val="nil"/>
              <w:right w:val="nil"/>
            </w:tcBorders>
            <w:shd w:val="clear" w:color="auto" w:fill="auto"/>
            <w:noWrap/>
            <w:vAlign w:val="bottom"/>
          </w:tcPr>
          <w:p w:rsidR="007032A3" w:rsidRPr="00C5792F" w:rsidRDefault="00C5792F" w:rsidP="00793134">
            <w:pPr>
              <w:jc w:val="center"/>
              <w:rPr>
                <w:rFonts w:ascii="Arial" w:hAnsi="Arial" w:cs="Arial"/>
                <w:b/>
                <w:color w:val="323232"/>
                <w:sz w:val="16"/>
                <w:szCs w:val="16"/>
              </w:rPr>
            </w:pPr>
            <w:r w:rsidRPr="00C5792F">
              <w:rPr>
                <w:rFonts w:ascii="Arial" w:hAnsi="Arial" w:cs="Arial"/>
                <w:b/>
                <w:color w:val="323232"/>
                <w:sz w:val="16"/>
                <w:szCs w:val="16"/>
              </w:rPr>
              <w:t xml:space="preserve"> </w:t>
            </w:r>
            <w:r>
              <w:rPr>
                <w:rFonts w:ascii="Arial" w:hAnsi="Arial" w:cs="Arial"/>
                <w:b/>
                <w:color w:val="323232"/>
                <w:sz w:val="16"/>
                <w:szCs w:val="16"/>
              </w:rPr>
              <w:t xml:space="preserve">      </w:t>
            </w:r>
            <w:r w:rsidRPr="00C5792F">
              <w:rPr>
                <w:rFonts w:ascii="Arial" w:hAnsi="Arial" w:cs="Arial"/>
                <w:b/>
                <w:color w:val="323232"/>
                <w:sz w:val="16"/>
                <w:szCs w:val="16"/>
              </w:rPr>
              <w:t xml:space="preserve"> </w:t>
            </w:r>
            <w:r w:rsidR="008952A3">
              <w:rPr>
                <w:rFonts w:ascii="Arial" w:hAnsi="Arial" w:cs="Arial"/>
                <w:b/>
                <w:color w:val="323232"/>
                <w:sz w:val="16"/>
                <w:szCs w:val="16"/>
              </w:rPr>
              <w:t xml:space="preserve">         </w:t>
            </w:r>
            <w:r w:rsidRPr="00C5792F">
              <w:rPr>
                <w:rFonts w:ascii="Arial" w:hAnsi="Arial" w:cs="Arial"/>
                <w:b/>
                <w:color w:val="323232"/>
                <w:sz w:val="16"/>
                <w:szCs w:val="16"/>
              </w:rPr>
              <w:t>340.00</w:t>
            </w:r>
          </w:p>
        </w:tc>
        <w:tc>
          <w:tcPr>
            <w:tcW w:w="3476" w:type="dxa"/>
            <w:tcBorders>
              <w:top w:val="nil"/>
              <w:left w:val="nil"/>
              <w:bottom w:val="nil"/>
              <w:right w:val="nil"/>
            </w:tcBorders>
            <w:shd w:val="clear" w:color="auto" w:fill="auto"/>
            <w:noWrap/>
            <w:vAlign w:val="bottom"/>
            <w:hideMark/>
          </w:tcPr>
          <w:p w:rsidR="007032A3" w:rsidRPr="007032A3" w:rsidRDefault="007032A3" w:rsidP="00793134">
            <w:pPr>
              <w:jc w:val="right"/>
              <w:rPr>
                <w:rFonts w:ascii="Arial" w:hAnsi="Arial" w:cs="Arial"/>
                <w:color w:val="323232"/>
                <w:sz w:val="16"/>
                <w:szCs w:val="16"/>
              </w:rPr>
            </w:pPr>
          </w:p>
        </w:tc>
      </w:tr>
      <w:tr w:rsidR="007032A3" w:rsidRPr="007032A3" w:rsidTr="008952A3">
        <w:trPr>
          <w:trHeight w:val="269"/>
        </w:trPr>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3784" w:type="dxa"/>
            <w:gridSpan w:val="2"/>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 xml:space="preserve">             Facilities</w:t>
            </w:r>
          </w:p>
        </w:tc>
        <w:tc>
          <w:tcPr>
            <w:tcW w:w="150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p>
        </w:tc>
        <w:tc>
          <w:tcPr>
            <w:tcW w:w="1552" w:type="dxa"/>
            <w:tcBorders>
              <w:top w:val="nil"/>
              <w:left w:val="nil"/>
              <w:bottom w:val="nil"/>
              <w:right w:val="nil"/>
            </w:tcBorders>
            <w:shd w:val="clear" w:color="auto" w:fill="auto"/>
            <w:noWrap/>
            <w:vAlign w:val="bottom"/>
            <w:hideMark/>
          </w:tcPr>
          <w:p w:rsidR="007032A3" w:rsidRPr="007032A3" w:rsidRDefault="007032A3" w:rsidP="00793134"/>
        </w:tc>
        <w:tc>
          <w:tcPr>
            <w:tcW w:w="3476" w:type="dxa"/>
            <w:tcBorders>
              <w:top w:val="nil"/>
              <w:left w:val="nil"/>
              <w:bottom w:val="nil"/>
              <w:right w:val="nil"/>
            </w:tcBorders>
            <w:shd w:val="clear" w:color="auto" w:fill="auto"/>
            <w:noWrap/>
            <w:vAlign w:val="bottom"/>
            <w:hideMark/>
          </w:tcPr>
          <w:p w:rsidR="007032A3" w:rsidRPr="007032A3" w:rsidRDefault="007032A3" w:rsidP="00793134"/>
        </w:tc>
      </w:tr>
      <w:tr w:rsidR="007032A3" w:rsidRPr="007032A3" w:rsidTr="008952A3">
        <w:trPr>
          <w:trHeight w:val="269"/>
        </w:trPr>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279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Clausen Renovation</w:t>
            </w:r>
          </w:p>
        </w:tc>
        <w:tc>
          <w:tcPr>
            <w:tcW w:w="150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 xml:space="preserve"> $ 3,467.87 </w:t>
            </w:r>
          </w:p>
        </w:tc>
        <w:tc>
          <w:tcPr>
            <w:tcW w:w="1552" w:type="dxa"/>
            <w:tcBorders>
              <w:top w:val="nil"/>
              <w:left w:val="nil"/>
              <w:bottom w:val="nil"/>
              <w:right w:val="nil"/>
            </w:tcBorders>
            <w:shd w:val="clear" w:color="auto" w:fill="auto"/>
            <w:noWrap/>
            <w:vAlign w:val="bottom"/>
            <w:hideMark/>
          </w:tcPr>
          <w:p w:rsidR="007032A3" w:rsidRPr="007032A3" w:rsidRDefault="007032A3" w:rsidP="00793134">
            <w:pPr>
              <w:jc w:val="center"/>
              <w:rPr>
                <w:rFonts w:ascii="Arial" w:hAnsi="Arial" w:cs="Arial"/>
                <w:color w:val="323232"/>
                <w:sz w:val="16"/>
                <w:szCs w:val="16"/>
              </w:rPr>
            </w:pPr>
            <w:r w:rsidRPr="007032A3">
              <w:rPr>
                <w:rFonts w:ascii="Arial" w:hAnsi="Arial" w:cs="Arial"/>
                <w:color w:val="323232"/>
                <w:sz w:val="16"/>
                <w:szCs w:val="16"/>
              </w:rPr>
              <w:t>8,868.55</w:t>
            </w:r>
          </w:p>
        </w:tc>
        <w:tc>
          <w:tcPr>
            <w:tcW w:w="3476" w:type="dxa"/>
            <w:tcBorders>
              <w:top w:val="nil"/>
              <w:left w:val="nil"/>
              <w:bottom w:val="nil"/>
              <w:right w:val="nil"/>
            </w:tcBorders>
            <w:shd w:val="clear" w:color="auto" w:fill="auto"/>
            <w:noWrap/>
            <w:vAlign w:val="bottom"/>
            <w:hideMark/>
          </w:tcPr>
          <w:p w:rsidR="007032A3" w:rsidRPr="007032A3" w:rsidRDefault="007032A3" w:rsidP="00793134">
            <w:pPr>
              <w:jc w:val="right"/>
              <w:rPr>
                <w:rFonts w:ascii="Arial" w:hAnsi="Arial" w:cs="Arial"/>
                <w:color w:val="323232"/>
                <w:sz w:val="16"/>
                <w:szCs w:val="16"/>
              </w:rPr>
            </w:pPr>
          </w:p>
        </w:tc>
      </w:tr>
      <w:tr w:rsidR="007032A3" w:rsidRPr="007032A3" w:rsidTr="008952A3">
        <w:trPr>
          <w:trHeight w:val="269"/>
        </w:trPr>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279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Property Insurance</w:t>
            </w:r>
          </w:p>
        </w:tc>
        <w:tc>
          <w:tcPr>
            <w:tcW w:w="150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 xml:space="preserve"> $    936.00 </w:t>
            </w:r>
          </w:p>
        </w:tc>
        <w:tc>
          <w:tcPr>
            <w:tcW w:w="1552" w:type="dxa"/>
            <w:tcBorders>
              <w:top w:val="nil"/>
              <w:left w:val="nil"/>
              <w:bottom w:val="nil"/>
              <w:right w:val="nil"/>
            </w:tcBorders>
            <w:shd w:val="clear" w:color="auto" w:fill="auto"/>
            <w:noWrap/>
            <w:vAlign w:val="bottom"/>
            <w:hideMark/>
          </w:tcPr>
          <w:p w:rsidR="007032A3" w:rsidRPr="007032A3" w:rsidRDefault="007032A3" w:rsidP="00793134">
            <w:pPr>
              <w:jc w:val="center"/>
              <w:rPr>
                <w:rFonts w:ascii="Arial" w:hAnsi="Arial" w:cs="Arial"/>
                <w:color w:val="323232"/>
                <w:sz w:val="16"/>
                <w:szCs w:val="16"/>
              </w:rPr>
            </w:pPr>
            <w:r w:rsidRPr="007032A3">
              <w:rPr>
                <w:rFonts w:ascii="Arial" w:hAnsi="Arial" w:cs="Arial"/>
                <w:color w:val="323232"/>
                <w:sz w:val="16"/>
                <w:szCs w:val="16"/>
              </w:rPr>
              <w:t>1,110.00</w:t>
            </w:r>
          </w:p>
        </w:tc>
        <w:tc>
          <w:tcPr>
            <w:tcW w:w="3476" w:type="dxa"/>
            <w:tcBorders>
              <w:top w:val="nil"/>
              <w:left w:val="nil"/>
              <w:bottom w:val="nil"/>
              <w:right w:val="nil"/>
            </w:tcBorders>
            <w:shd w:val="clear" w:color="auto" w:fill="auto"/>
            <w:noWrap/>
            <w:vAlign w:val="bottom"/>
            <w:hideMark/>
          </w:tcPr>
          <w:p w:rsidR="007032A3" w:rsidRPr="007032A3" w:rsidRDefault="007032A3" w:rsidP="00793134">
            <w:pPr>
              <w:jc w:val="right"/>
              <w:rPr>
                <w:rFonts w:ascii="Arial" w:hAnsi="Arial" w:cs="Arial"/>
                <w:color w:val="323232"/>
                <w:sz w:val="16"/>
                <w:szCs w:val="16"/>
              </w:rPr>
            </w:pPr>
          </w:p>
        </w:tc>
      </w:tr>
      <w:tr w:rsidR="007032A3" w:rsidRPr="007032A3" w:rsidTr="008952A3">
        <w:trPr>
          <w:trHeight w:val="269"/>
        </w:trPr>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279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Rent</w:t>
            </w:r>
          </w:p>
        </w:tc>
        <w:tc>
          <w:tcPr>
            <w:tcW w:w="150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 xml:space="preserve"> $    600.00 </w:t>
            </w:r>
          </w:p>
        </w:tc>
        <w:tc>
          <w:tcPr>
            <w:tcW w:w="1552" w:type="dxa"/>
            <w:tcBorders>
              <w:top w:val="nil"/>
              <w:left w:val="nil"/>
              <w:bottom w:val="nil"/>
              <w:right w:val="nil"/>
            </w:tcBorders>
            <w:shd w:val="clear" w:color="auto" w:fill="auto"/>
            <w:noWrap/>
            <w:vAlign w:val="bottom"/>
            <w:hideMark/>
          </w:tcPr>
          <w:p w:rsidR="007032A3" w:rsidRPr="007032A3" w:rsidRDefault="00520E41" w:rsidP="00793134">
            <w:pPr>
              <w:jc w:val="center"/>
              <w:rPr>
                <w:rFonts w:ascii="Arial" w:hAnsi="Arial" w:cs="Arial"/>
                <w:color w:val="323232"/>
                <w:sz w:val="16"/>
                <w:szCs w:val="16"/>
              </w:rPr>
            </w:pPr>
            <w:r>
              <w:rPr>
                <w:rFonts w:ascii="Arial" w:hAnsi="Arial" w:cs="Arial"/>
                <w:color w:val="323232"/>
                <w:sz w:val="16"/>
                <w:szCs w:val="16"/>
              </w:rPr>
              <w:t xml:space="preserve">   </w:t>
            </w:r>
            <w:r w:rsidR="007032A3" w:rsidRPr="007032A3">
              <w:rPr>
                <w:rFonts w:ascii="Arial" w:hAnsi="Arial" w:cs="Arial"/>
                <w:color w:val="323232"/>
                <w:sz w:val="16"/>
                <w:szCs w:val="16"/>
              </w:rPr>
              <w:t>600.00</w:t>
            </w:r>
          </w:p>
        </w:tc>
        <w:tc>
          <w:tcPr>
            <w:tcW w:w="3476" w:type="dxa"/>
            <w:tcBorders>
              <w:top w:val="nil"/>
              <w:left w:val="nil"/>
              <w:bottom w:val="nil"/>
              <w:right w:val="nil"/>
            </w:tcBorders>
            <w:shd w:val="clear" w:color="auto" w:fill="auto"/>
            <w:noWrap/>
            <w:vAlign w:val="bottom"/>
            <w:hideMark/>
          </w:tcPr>
          <w:p w:rsidR="007032A3" w:rsidRPr="007032A3" w:rsidRDefault="007032A3" w:rsidP="00793134">
            <w:pPr>
              <w:jc w:val="right"/>
              <w:rPr>
                <w:rFonts w:ascii="Arial" w:hAnsi="Arial" w:cs="Arial"/>
                <w:color w:val="323232"/>
                <w:sz w:val="16"/>
                <w:szCs w:val="16"/>
              </w:rPr>
            </w:pPr>
          </w:p>
        </w:tc>
      </w:tr>
      <w:tr w:rsidR="007032A3" w:rsidRPr="007032A3" w:rsidTr="008952A3">
        <w:trPr>
          <w:trHeight w:val="269"/>
        </w:trPr>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986" w:type="dxa"/>
            <w:tcBorders>
              <w:top w:val="nil"/>
              <w:left w:val="nil"/>
              <w:bottom w:val="nil"/>
              <w:right w:val="nil"/>
            </w:tcBorders>
            <w:shd w:val="clear" w:color="auto" w:fill="auto"/>
            <w:noWrap/>
            <w:vAlign w:val="bottom"/>
            <w:hideMark/>
          </w:tcPr>
          <w:p w:rsidR="007032A3" w:rsidRPr="007032A3" w:rsidRDefault="007032A3" w:rsidP="00793134"/>
        </w:tc>
        <w:tc>
          <w:tcPr>
            <w:tcW w:w="279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Taxes</w:t>
            </w:r>
          </w:p>
        </w:tc>
        <w:tc>
          <w:tcPr>
            <w:tcW w:w="1508"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323232"/>
                <w:sz w:val="16"/>
                <w:szCs w:val="16"/>
              </w:rPr>
            </w:pPr>
            <w:r w:rsidRPr="007032A3">
              <w:rPr>
                <w:rFonts w:ascii="Arial" w:hAnsi="Arial" w:cs="Arial"/>
                <w:color w:val="323232"/>
                <w:sz w:val="16"/>
                <w:szCs w:val="16"/>
              </w:rPr>
              <w:t xml:space="preserve"> $    803.85 </w:t>
            </w:r>
          </w:p>
        </w:tc>
        <w:tc>
          <w:tcPr>
            <w:tcW w:w="1552" w:type="dxa"/>
            <w:tcBorders>
              <w:top w:val="nil"/>
              <w:left w:val="nil"/>
              <w:bottom w:val="nil"/>
              <w:right w:val="nil"/>
            </w:tcBorders>
            <w:shd w:val="clear" w:color="auto" w:fill="auto"/>
            <w:noWrap/>
            <w:vAlign w:val="bottom"/>
            <w:hideMark/>
          </w:tcPr>
          <w:p w:rsidR="007032A3" w:rsidRPr="007032A3" w:rsidRDefault="00520E41" w:rsidP="00793134">
            <w:pPr>
              <w:jc w:val="center"/>
              <w:rPr>
                <w:rFonts w:ascii="Arial" w:hAnsi="Arial" w:cs="Arial"/>
                <w:color w:val="323232"/>
                <w:sz w:val="16"/>
                <w:szCs w:val="16"/>
              </w:rPr>
            </w:pPr>
            <w:r>
              <w:rPr>
                <w:rFonts w:ascii="Arial" w:hAnsi="Arial" w:cs="Arial"/>
                <w:color w:val="323232"/>
                <w:sz w:val="16"/>
                <w:szCs w:val="16"/>
              </w:rPr>
              <w:t xml:space="preserve">   </w:t>
            </w:r>
            <w:r w:rsidR="007032A3" w:rsidRPr="007032A3">
              <w:rPr>
                <w:rFonts w:ascii="Arial" w:hAnsi="Arial" w:cs="Arial"/>
                <w:color w:val="323232"/>
                <w:sz w:val="16"/>
                <w:szCs w:val="16"/>
              </w:rPr>
              <w:t>746.01</w:t>
            </w:r>
          </w:p>
        </w:tc>
        <w:tc>
          <w:tcPr>
            <w:tcW w:w="3476"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000000"/>
                <w:sz w:val="16"/>
                <w:szCs w:val="16"/>
              </w:rPr>
            </w:pPr>
            <w:r w:rsidRPr="007032A3">
              <w:rPr>
                <w:rFonts w:ascii="Arial" w:hAnsi="Arial" w:cs="Arial"/>
                <w:color w:val="000000"/>
                <w:sz w:val="16"/>
                <w:szCs w:val="16"/>
              </w:rPr>
              <w:t>Gazebo is now non-profit!</w:t>
            </w:r>
          </w:p>
        </w:tc>
      </w:tr>
      <w:tr w:rsidR="007032A3" w:rsidRPr="007032A3" w:rsidTr="008952A3">
        <w:trPr>
          <w:trHeight w:val="269"/>
        </w:trPr>
        <w:tc>
          <w:tcPr>
            <w:tcW w:w="986" w:type="dxa"/>
            <w:tcBorders>
              <w:top w:val="nil"/>
              <w:left w:val="nil"/>
              <w:bottom w:val="nil"/>
              <w:right w:val="nil"/>
            </w:tcBorders>
            <w:shd w:val="clear" w:color="auto" w:fill="auto"/>
            <w:noWrap/>
            <w:vAlign w:val="bottom"/>
            <w:hideMark/>
          </w:tcPr>
          <w:p w:rsidR="007032A3" w:rsidRPr="007032A3" w:rsidRDefault="007032A3" w:rsidP="00793134">
            <w:pPr>
              <w:rPr>
                <w:rFonts w:ascii="Arial" w:hAnsi="Arial" w:cs="Arial"/>
                <w:color w:val="000000"/>
                <w:sz w:val="16"/>
                <w:szCs w:val="16"/>
              </w:rPr>
            </w:pPr>
          </w:p>
        </w:tc>
        <w:tc>
          <w:tcPr>
            <w:tcW w:w="3784" w:type="dxa"/>
            <w:gridSpan w:val="2"/>
            <w:tcBorders>
              <w:top w:val="nil"/>
              <w:left w:val="nil"/>
              <w:bottom w:val="nil"/>
              <w:right w:val="nil"/>
            </w:tcBorders>
            <w:shd w:val="clear" w:color="auto" w:fill="auto"/>
            <w:noWrap/>
            <w:vAlign w:val="bottom"/>
            <w:hideMark/>
          </w:tcPr>
          <w:p w:rsidR="007032A3" w:rsidRPr="00C5792F" w:rsidRDefault="008952A3" w:rsidP="00793134">
            <w:pPr>
              <w:rPr>
                <w:rFonts w:ascii="Arial" w:hAnsi="Arial" w:cs="Arial"/>
                <w:b/>
                <w:color w:val="323232"/>
                <w:sz w:val="16"/>
                <w:szCs w:val="16"/>
              </w:rPr>
            </w:pPr>
            <w:r w:rsidRPr="008952A3">
              <w:rPr>
                <w:rFonts w:ascii="Arial" w:hAnsi="Arial" w:cs="Arial"/>
                <w:noProof/>
                <w:color w:val="323232"/>
                <w:sz w:val="16"/>
                <w:szCs w:val="16"/>
              </w:rPr>
              <mc:AlternateContent>
                <mc:Choice Requires="wps">
                  <w:drawing>
                    <wp:anchor distT="45720" distB="45720" distL="114300" distR="114300" simplePos="0" relativeHeight="251684352" behindDoc="1" locked="0" layoutInCell="1" allowOverlap="1">
                      <wp:simplePos x="0" y="0"/>
                      <wp:positionH relativeFrom="column">
                        <wp:posOffset>-81280</wp:posOffset>
                      </wp:positionH>
                      <wp:positionV relativeFrom="paragraph">
                        <wp:posOffset>116840</wp:posOffset>
                      </wp:positionV>
                      <wp:extent cx="701040" cy="22860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28600"/>
                              </a:xfrm>
                              <a:prstGeom prst="rect">
                                <a:avLst/>
                              </a:prstGeom>
                              <a:solidFill>
                                <a:srgbClr val="FFFFFF"/>
                              </a:solidFill>
                              <a:ln w="9525">
                                <a:noFill/>
                                <a:miter lim="800000"/>
                                <a:headEnd/>
                                <a:tailEnd/>
                              </a:ln>
                            </wps:spPr>
                            <wps:txbx>
                              <w:txbxContent>
                                <w:p w:rsidR="00A05286" w:rsidRPr="008952A3" w:rsidRDefault="00A05286">
                                  <w:pPr>
                                    <w:rPr>
                                      <w:rFonts w:ascii="Arial" w:hAnsi="Arial" w:cs="Arial"/>
                                      <w:sz w:val="16"/>
                                      <w:szCs w:val="16"/>
                                    </w:rPr>
                                  </w:pPr>
                                  <w:r w:rsidRPr="008952A3">
                                    <w:rPr>
                                      <w:rFonts w:ascii="Arial" w:hAnsi="Arial" w:cs="Arial"/>
                                      <w:sz w:val="16"/>
                                      <w:szCs w:val="16"/>
                                    </w:rPr>
                                    <w:t>Operations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4pt;margin-top:9.2pt;width:55.2pt;height:18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" stroked="f">
                      <v:textbox>
                        <w:txbxContent>
                          <w:p w:rsidR="00A05286" w:rsidRPr="008952A3" w:rsidRDefault="00A05286">
                            <w:pPr>
                              <w:rPr>
                                <w:rFonts w:ascii="Arial" w:hAnsi="Arial" w:cs="Arial"/>
                                <w:sz w:val="16"/>
                                <w:szCs w:val="16"/>
                              </w:rPr>
                            </w:pPr>
                            <w:r w:rsidRPr="008952A3">
                              <w:rPr>
                                <w:rFonts w:ascii="Arial" w:hAnsi="Arial" w:cs="Arial"/>
                                <w:sz w:val="16"/>
                                <w:szCs w:val="16"/>
                              </w:rPr>
                              <w:t>Operations</w:t>
                            </w:r>
                          </w:p>
                        </w:txbxContent>
                      </v:textbox>
                    </v:shape>
                  </w:pict>
                </mc:Fallback>
              </mc:AlternateContent>
            </w:r>
            <w:r w:rsidR="007032A3" w:rsidRPr="00C5792F">
              <w:rPr>
                <w:rFonts w:ascii="Arial" w:hAnsi="Arial" w:cs="Arial"/>
                <w:b/>
                <w:color w:val="323232"/>
                <w:sz w:val="16"/>
                <w:szCs w:val="16"/>
              </w:rPr>
              <w:t>Total Facilities</w:t>
            </w:r>
          </w:p>
        </w:tc>
        <w:tc>
          <w:tcPr>
            <w:tcW w:w="1508" w:type="dxa"/>
            <w:tcBorders>
              <w:top w:val="nil"/>
              <w:left w:val="nil"/>
              <w:bottom w:val="nil"/>
              <w:right w:val="nil"/>
            </w:tcBorders>
            <w:shd w:val="clear" w:color="auto" w:fill="auto"/>
            <w:noWrap/>
            <w:vAlign w:val="bottom"/>
            <w:hideMark/>
          </w:tcPr>
          <w:p w:rsidR="007032A3" w:rsidRPr="00C5792F" w:rsidRDefault="007032A3" w:rsidP="00793134">
            <w:pPr>
              <w:rPr>
                <w:rFonts w:ascii="Arial" w:hAnsi="Arial" w:cs="Arial"/>
                <w:b/>
                <w:color w:val="323232"/>
                <w:sz w:val="16"/>
                <w:szCs w:val="16"/>
              </w:rPr>
            </w:pPr>
            <w:r w:rsidRPr="00C5792F">
              <w:rPr>
                <w:rFonts w:ascii="Arial" w:hAnsi="Arial" w:cs="Arial"/>
                <w:b/>
                <w:color w:val="323232"/>
                <w:sz w:val="16"/>
                <w:szCs w:val="16"/>
              </w:rPr>
              <w:t xml:space="preserve"> $        5,807.72 </w:t>
            </w:r>
          </w:p>
        </w:tc>
        <w:tc>
          <w:tcPr>
            <w:tcW w:w="1552" w:type="dxa"/>
            <w:tcBorders>
              <w:top w:val="nil"/>
              <w:left w:val="nil"/>
              <w:bottom w:val="nil"/>
              <w:right w:val="nil"/>
            </w:tcBorders>
            <w:shd w:val="clear" w:color="auto" w:fill="auto"/>
            <w:noWrap/>
            <w:vAlign w:val="bottom"/>
            <w:hideMark/>
          </w:tcPr>
          <w:p w:rsidR="007032A3" w:rsidRPr="00C5792F" w:rsidRDefault="007032A3" w:rsidP="00793134">
            <w:pPr>
              <w:jc w:val="right"/>
              <w:rPr>
                <w:rFonts w:ascii="Arial" w:hAnsi="Arial" w:cs="Arial"/>
                <w:b/>
                <w:color w:val="323232"/>
                <w:sz w:val="16"/>
                <w:szCs w:val="16"/>
              </w:rPr>
            </w:pPr>
            <w:r w:rsidRPr="00C5792F">
              <w:rPr>
                <w:rFonts w:ascii="Arial" w:hAnsi="Arial" w:cs="Arial"/>
                <w:b/>
                <w:color w:val="323232"/>
                <w:sz w:val="16"/>
                <w:szCs w:val="16"/>
              </w:rPr>
              <w:t>11,324.56</w:t>
            </w:r>
          </w:p>
        </w:tc>
        <w:tc>
          <w:tcPr>
            <w:tcW w:w="3476" w:type="dxa"/>
            <w:tcBorders>
              <w:top w:val="nil"/>
              <w:left w:val="nil"/>
              <w:bottom w:val="nil"/>
              <w:right w:val="nil"/>
            </w:tcBorders>
            <w:shd w:val="clear" w:color="auto" w:fill="auto"/>
            <w:noWrap/>
            <w:vAlign w:val="bottom"/>
            <w:hideMark/>
          </w:tcPr>
          <w:p w:rsidR="007032A3" w:rsidRPr="007032A3" w:rsidRDefault="007032A3" w:rsidP="00793134">
            <w:pPr>
              <w:jc w:val="right"/>
              <w:rPr>
                <w:rFonts w:ascii="Arial" w:hAnsi="Arial" w:cs="Arial"/>
                <w:color w:val="323232"/>
                <w:sz w:val="16"/>
                <w:szCs w:val="16"/>
              </w:rPr>
            </w:pPr>
          </w:p>
        </w:tc>
      </w:tr>
    </w:tbl>
    <w:tbl>
      <w:tblPr>
        <w:tblW w:w="9743" w:type="dxa"/>
        <w:tblLook w:val="04A0" w:firstRow="1" w:lastRow="0" w:firstColumn="1" w:lastColumn="0" w:noHBand="0" w:noVBand="1"/>
      </w:tblPr>
      <w:tblGrid>
        <w:gridCol w:w="540"/>
        <w:gridCol w:w="304"/>
        <w:gridCol w:w="430"/>
        <w:gridCol w:w="125"/>
        <w:gridCol w:w="304"/>
        <w:gridCol w:w="125"/>
        <w:gridCol w:w="164"/>
        <w:gridCol w:w="108"/>
        <w:gridCol w:w="2628"/>
        <w:gridCol w:w="172"/>
        <w:gridCol w:w="1217"/>
        <w:gridCol w:w="236"/>
        <w:gridCol w:w="937"/>
        <w:gridCol w:w="235"/>
        <w:gridCol w:w="1501"/>
        <w:gridCol w:w="717"/>
      </w:tblGrid>
      <w:tr w:rsidR="00520E41" w:rsidRPr="00520E41" w:rsidTr="001535BD">
        <w:trPr>
          <w:trHeight w:val="288"/>
        </w:trPr>
        <w:tc>
          <w:tcPr>
            <w:tcW w:w="540" w:type="dxa"/>
            <w:tcBorders>
              <w:top w:val="nil"/>
              <w:left w:val="nil"/>
              <w:bottom w:val="nil"/>
              <w:right w:val="nil"/>
            </w:tcBorders>
            <w:shd w:val="clear" w:color="auto" w:fill="auto"/>
            <w:noWrap/>
            <w:vAlign w:val="bottom"/>
            <w:hideMark/>
          </w:tcPr>
          <w:p w:rsidR="00520E41" w:rsidRDefault="00520E41" w:rsidP="00793134"/>
          <w:p w:rsidR="008952A3" w:rsidRPr="00520E41" w:rsidRDefault="008952A3" w:rsidP="00793134"/>
        </w:tc>
        <w:tc>
          <w:tcPr>
            <w:tcW w:w="304" w:type="dxa"/>
            <w:tcBorders>
              <w:top w:val="nil"/>
              <w:left w:val="nil"/>
              <w:bottom w:val="nil"/>
              <w:right w:val="nil"/>
            </w:tcBorders>
            <w:shd w:val="clear" w:color="auto" w:fill="auto"/>
            <w:noWrap/>
            <w:vAlign w:val="bottom"/>
            <w:hideMark/>
          </w:tcPr>
          <w:p w:rsidR="00520E41" w:rsidRPr="00520E41" w:rsidRDefault="00520E41" w:rsidP="00793134"/>
        </w:tc>
        <w:tc>
          <w:tcPr>
            <w:tcW w:w="430" w:type="dxa"/>
            <w:tcBorders>
              <w:top w:val="nil"/>
              <w:left w:val="nil"/>
              <w:bottom w:val="nil"/>
              <w:right w:val="nil"/>
            </w:tcBorders>
            <w:shd w:val="clear" w:color="auto" w:fill="auto"/>
            <w:noWrap/>
            <w:vAlign w:val="bottom"/>
            <w:hideMark/>
          </w:tcPr>
          <w:p w:rsidR="00520E41" w:rsidRPr="00520E41" w:rsidRDefault="00520E41" w:rsidP="00793134"/>
        </w:tc>
        <w:tc>
          <w:tcPr>
            <w:tcW w:w="3454" w:type="dxa"/>
            <w:gridSpan w:val="6"/>
            <w:tcBorders>
              <w:top w:val="nil"/>
              <w:left w:val="nil"/>
              <w:bottom w:val="nil"/>
              <w:right w:val="nil"/>
            </w:tcBorders>
            <w:shd w:val="clear" w:color="auto" w:fill="auto"/>
            <w:noWrap/>
            <w:vAlign w:val="bottom"/>
            <w:hideMark/>
          </w:tcPr>
          <w:p w:rsidR="008952A3" w:rsidRDefault="00520E41" w:rsidP="00793134">
            <w:pPr>
              <w:rPr>
                <w:rFonts w:ascii="Arial" w:hAnsi="Arial" w:cs="Arial"/>
                <w:color w:val="323232"/>
                <w:sz w:val="16"/>
                <w:szCs w:val="16"/>
              </w:rPr>
            </w:pPr>
            <w:r w:rsidRPr="00520E41">
              <w:rPr>
                <w:rFonts w:ascii="Arial" w:hAnsi="Arial" w:cs="Arial"/>
                <w:color w:val="323232"/>
                <w:sz w:val="16"/>
                <w:szCs w:val="16"/>
              </w:rPr>
              <w:t xml:space="preserve">         </w:t>
            </w:r>
          </w:p>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Fundraising Expenses</w:t>
            </w:r>
          </w:p>
        </w:tc>
        <w:tc>
          <w:tcPr>
            <w:tcW w:w="1625" w:type="dxa"/>
            <w:gridSpan w:val="3"/>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p>
        </w:tc>
        <w:tc>
          <w:tcPr>
            <w:tcW w:w="1172" w:type="dxa"/>
            <w:gridSpan w:val="2"/>
            <w:tcBorders>
              <w:top w:val="nil"/>
              <w:left w:val="nil"/>
              <w:bottom w:val="nil"/>
              <w:right w:val="nil"/>
            </w:tcBorders>
            <w:shd w:val="clear" w:color="auto" w:fill="auto"/>
            <w:noWrap/>
            <w:vAlign w:val="bottom"/>
            <w:hideMark/>
          </w:tcPr>
          <w:p w:rsidR="00520E41" w:rsidRPr="00520E41" w:rsidRDefault="00520E41" w:rsidP="00793134"/>
        </w:tc>
        <w:tc>
          <w:tcPr>
            <w:tcW w:w="2218" w:type="dxa"/>
            <w:gridSpan w:val="2"/>
            <w:tcBorders>
              <w:top w:val="nil"/>
              <w:left w:val="nil"/>
              <w:bottom w:val="nil"/>
              <w:right w:val="nil"/>
            </w:tcBorders>
            <w:shd w:val="clear" w:color="auto" w:fill="auto"/>
            <w:noWrap/>
            <w:vAlign w:val="bottom"/>
            <w:hideMark/>
          </w:tcPr>
          <w:p w:rsidR="00520E41" w:rsidRPr="00520E41" w:rsidRDefault="00520E41" w:rsidP="00793134"/>
        </w:tc>
      </w:tr>
      <w:tr w:rsidR="00520E41" w:rsidRPr="00520E41" w:rsidTr="001535BD">
        <w:trPr>
          <w:trHeight w:val="288"/>
        </w:trPr>
        <w:tc>
          <w:tcPr>
            <w:tcW w:w="540" w:type="dxa"/>
            <w:tcBorders>
              <w:top w:val="nil"/>
              <w:left w:val="nil"/>
              <w:bottom w:val="nil"/>
              <w:right w:val="nil"/>
            </w:tcBorders>
            <w:shd w:val="clear" w:color="auto" w:fill="auto"/>
            <w:noWrap/>
            <w:vAlign w:val="bottom"/>
            <w:hideMark/>
          </w:tcPr>
          <w:p w:rsidR="00520E41" w:rsidRPr="00520E41" w:rsidRDefault="00520E41" w:rsidP="00793134"/>
        </w:tc>
        <w:tc>
          <w:tcPr>
            <w:tcW w:w="304" w:type="dxa"/>
            <w:tcBorders>
              <w:top w:val="nil"/>
              <w:left w:val="nil"/>
              <w:bottom w:val="nil"/>
              <w:right w:val="nil"/>
            </w:tcBorders>
            <w:shd w:val="clear" w:color="auto" w:fill="auto"/>
            <w:noWrap/>
            <w:vAlign w:val="bottom"/>
            <w:hideMark/>
          </w:tcPr>
          <w:p w:rsidR="00520E41" w:rsidRPr="00520E41" w:rsidRDefault="00520E41" w:rsidP="00793134"/>
        </w:tc>
        <w:tc>
          <w:tcPr>
            <w:tcW w:w="430" w:type="dxa"/>
            <w:tcBorders>
              <w:top w:val="nil"/>
              <w:left w:val="nil"/>
              <w:bottom w:val="nil"/>
              <w:right w:val="nil"/>
            </w:tcBorders>
            <w:shd w:val="clear" w:color="auto" w:fill="auto"/>
            <w:noWrap/>
            <w:vAlign w:val="bottom"/>
            <w:hideMark/>
          </w:tcPr>
          <w:p w:rsidR="00520E41" w:rsidRPr="00520E41" w:rsidRDefault="00520E41" w:rsidP="00793134"/>
        </w:tc>
        <w:tc>
          <w:tcPr>
            <w:tcW w:w="429" w:type="dxa"/>
            <w:gridSpan w:val="2"/>
            <w:tcBorders>
              <w:top w:val="nil"/>
              <w:left w:val="nil"/>
              <w:bottom w:val="nil"/>
              <w:right w:val="nil"/>
            </w:tcBorders>
            <w:shd w:val="clear" w:color="auto" w:fill="auto"/>
            <w:noWrap/>
            <w:vAlign w:val="bottom"/>
            <w:hideMark/>
          </w:tcPr>
          <w:p w:rsidR="00520E41" w:rsidRPr="00520E41" w:rsidRDefault="00520E41" w:rsidP="00793134"/>
        </w:tc>
        <w:tc>
          <w:tcPr>
            <w:tcW w:w="397" w:type="dxa"/>
            <w:gridSpan w:val="3"/>
            <w:tcBorders>
              <w:top w:val="nil"/>
              <w:left w:val="nil"/>
              <w:bottom w:val="nil"/>
              <w:right w:val="nil"/>
            </w:tcBorders>
            <w:shd w:val="clear" w:color="auto" w:fill="auto"/>
            <w:noWrap/>
            <w:vAlign w:val="bottom"/>
            <w:hideMark/>
          </w:tcPr>
          <w:p w:rsidR="00520E41" w:rsidRPr="00520E41" w:rsidRDefault="00520E41" w:rsidP="00793134"/>
        </w:tc>
        <w:tc>
          <w:tcPr>
            <w:tcW w:w="2628" w:type="dxa"/>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Throwdown Cookbook Expenses</w:t>
            </w:r>
          </w:p>
        </w:tc>
        <w:tc>
          <w:tcPr>
            <w:tcW w:w="1625" w:type="dxa"/>
            <w:gridSpan w:val="3"/>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 xml:space="preserve"> $     356.64 </w:t>
            </w:r>
          </w:p>
        </w:tc>
        <w:tc>
          <w:tcPr>
            <w:tcW w:w="1172"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color w:val="323232"/>
                <w:sz w:val="16"/>
                <w:szCs w:val="16"/>
              </w:rPr>
            </w:pPr>
            <w:r w:rsidRPr="00520E41">
              <w:rPr>
                <w:rFonts w:ascii="Arial" w:hAnsi="Arial" w:cs="Arial"/>
                <w:color w:val="323232"/>
                <w:sz w:val="16"/>
                <w:szCs w:val="16"/>
              </w:rPr>
              <w:t>31.48</w:t>
            </w:r>
          </w:p>
        </w:tc>
        <w:tc>
          <w:tcPr>
            <w:tcW w:w="2218"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color w:val="323232"/>
                <w:sz w:val="16"/>
                <w:szCs w:val="16"/>
              </w:rPr>
            </w:pPr>
          </w:p>
        </w:tc>
      </w:tr>
      <w:tr w:rsidR="00520E41" w:rsidRPr="00520E41" w:rsidTr="001535BD">
        <w:trPr>
          <w:trHeight w:val="288"/>
        </w:trPr>
        <w:tc>
          <w:tcPr>
            <w:tcW w:w="540" w:type="dxa"/>
            <w:tcBorders>
              <w:top w:val="nil"/>
              <w:left w:val="nil"/>
              <w:bottom w:val="nil"/>
              <w:right w:val="nil"/>
            </w:tcBorders>
            <w:shd w:val="clear" w:color="auto" w:fill="auto"/>
            <w:noWrap/>
            <w:vAlign w:val="bottom"/>
            <w:hideMark/>
          </w:tcPr>
          <w:p w:rsidR="00520E41" w:rsidRPr="00520E41" w:rsidRDefault="00520E41" w:rsidP="00793134"/>
        </w:tc>
        <w:tc>
          <w:tcPr>
            <w:tcW w:w="304" w:type="dxa"/>
            <w:tcBorders>
              <w:top w:val="nil"/>
              <w:left w:val="nil"/>
              <w:bottom w:val="nil"/>
              <w:right w:val="nil"/>
            </w:tcBorders>
            <w:shd w:val="clear" w:color="auto" w:fill="auto"/>
            <w:noWrap/>
            <w:vAlign w:val="bottom"/>
            <w:hideMark/>
          </w:tcPr>
          <w:p w:rsidR="00520E41" w:rsidRPr="00520E41" w:rsidRDefault="00520E41" w:rsidP="00793134"/>
        </w:tc>
        <w:tc>
          <w:tcPr>
            <w:tcW w:w="430" w:type="dxa"/>
            <w:tcBorders>
              <w:top w:val="nil"/>
              <w:left w:val="nil"/>
              <w:bottom w:val="nil"/>
              <w:right w:val="nil"/>
            </w:tcBorders>
            <w:shd w:val="clear" w:color="auto" w:fill="auto"/>
            <w:noWrap/>
            <w:vAlign w:val="bottom"/>
            <w:hideMark/>
          </w:tcPr>
          <w:p w:rsidR="00520E41" w:rsidRPr="00520E41" w:rsidRDefault="00520E41" w:rsidP="00793134"/>
        </w:tc>
        <w:tc>
          <w:tcPr>
            <w:tcW w:w="429" w:type="dxa"/>
            <w:gridSpan w:val="2"/>
            <w:tcBorders>
              <w:top w:val="nil"/>
              <w:left w:val="nil"/>
              <w:bottom w:val="nil"/>
              <w:right w:val="nil"/>
            </w:tcBorders>
            <w:shd w:val="clear" w:color="auto" w:fill="auto"/>
            <w:noWrap/>
            <w:vAlign w:val="bottom"/>
            <w:hideMark/>
          </w:tcPr>
          <w:p w:rsidR="00520E41" w:rsidRPr="00520E41" w:rsidRDefault="00520E41" w:rsidP="00793134"/>
        </w:tc>
        <w:tc>
          <w:tcPr>
            <w:tcW w:w="397" w:type="dxa"/>
            <w:gridSpan w:val="3"/>
            <w:tcBorders>
              <w:top w:val="nil"/>
              <w:left w:val="nil"/>
              <w:bottom w:val="nil"/>
              <w:right w:val="nil"/>
            </w:tcBorders>
            <w:shd w:val="clear" w:color="auto" w:fill="auto"/>
            <w:noWrap/>
            <w:vAlign w:val="bottom"/>
            <w:hideMark/>
          </w:tcPr>
          <w:p w:rsidR="00520E41" w:rsidRPr="00520E41" w:rsidRDefault="00520E41" w:rsidP="00793134"/>
        </w:tc>
        <w:tc>
          <w:tcPr>
            <w:tcW w:w="2628" w:type="dxa"/>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Tape and Tarp Expenses</w:t>
            </w:r>
          </w:p>
        </w:tc>
        <w:tc>
          <w:tcPr>
            <w:tcW w:w="1625" w:type="dxa"/>
            <w:gridSpan w:val="3"/>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 xml:space="preserve"> $     648.06 </w:t>
            </w:r>
          </w:p>
        </w:tc>
        <w:tc>
          <w:tcPr>
            <w:tcW w:w="1172"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color w:val="323232"/>
                <w:sz w:val="16"/>
                <w:szCs w:val="16"/>
              </w:rPr>
            </w:pPr>
            <w:r w:rsidRPr="00520E41">
              <w:rPr>
                <w:rFonts w:ascii="Arial" w:hAnsi="Arial" w:cs="Arial"/>
                <w:color w:val="323232"/>
                <w:sz w:val="16"/>
                <w:szCs w:val="16"/>
              </w:rPr>
              <w:t>531.66</w:t>
            </w:r>
          </w:p>
        </w:tc>
        <w:tc>
          <w:tcPr>
            <w:tcW w:w="2218"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color w:val="323232"/>
                <w:sz w:val="16"/>
                <w:szCs w:val="16"/>
              </w:rPr>
            </w:pPr>
          </w:p>
        </w:tc>
      </w:tr>
      <w:tr w:rsidR="00520E41" w:rsidRPr="00520E41" w:rsidTr="001535BD">
        <w:trPr>
          <w:trHeight w:val="288"/>
        </w:trPr>
        <w:tc>
          <w:tcPr>
            <w:tcW w:w="540" w:type="dxa"/>
            <w:tcBorders>
              <w:top w:val="nil"/>
              <w:left w:val="nil"/>
              <w:bottom w:val="nil"/>
              <w:right w:val="nil"/>
            </w:tcBorders>
            <w:shd w:val="clear" w:color="auto" w:fill="auto"/>
            <w:noWrap/>
            <w:vAlign w:val="bottom"/>
            <w:hideMark/>
          </w:tcPr>
          <w:p w:rsidR="00520E41" w:rsidRPr="00520E41" w:rsidRDefault="00520E41" w:rsidP="00793134"/>
        </w:tc>
        <w:tc>
          <w:tcPr>
            <w:tcW w:w="304" w:type="dxa"/>
            <w:tcBorders>
              <w:top w:val="nil"/>
              <w:left w:val="nil"/>
              <w:bottom w:val="nil"/>
              <w:right w:val="nil"/>
            </w:tcBorders>
            <w:shd w:val="clear" w:color="auto" w:fill="auto"/>
            <w:noWrap/>
            <w:vAlign w:val="bottom"/>
            <w:hideMark/>
          </w:tcPr>
          <w:p w:rsidR="00520E41" w:rsidRPr="00520E41" w:rsidRDefault="00520E41" w:rsidP="00793134"/>
        </w:tc>
        <w:tc>
          <w:tcPr>
            <w:tcW w:w="430" w:type="dxa"/>
            <w:tcBorders>
              <w:top w:val="nil"/>
              <w:left w:val="nil"/>
              <w:bottom w:val="nil"/>
              <w:right w:val="nil"/>
            </w:tcBorders>
            <w:shd w:val="clear" w:color="auto" w:fill="auto"/>
            <w:noWrap/>
            <w:vAlign w:val="bottom"/>
            <w:hideMark/>
          </w:tcPr>
          <w:p w:rsidR="00520E41" w:rsidRPr="00520E41" w:rsidRDefault="00520E41" w:rsidP="00793134"/>
        </w:tc>
        <w:tc>
          <w:tcPr>
            <w:tcW w:w="429" w:type="dxa"/>
            <w:gridSpan w:val="2"/>
            <w:tcBorders>
              <w:top w:val="nil"/>
              <w:left w:val="nil"/>
              <w:bottom w:val="nil"/>
              <w:right w:val="nil"/>
            </w:tcBorders>
            <w:shd w:val="clear" w:color="auto" w:fill="auto"/>
            <w:noWrap/>
            <w:vAlign w:val="bottom"/>
            <w:hideMark/>
          </w:tcPr>
          <w:p w:rsidR="00520E41" w:rsidRPr="00520E41" w:rsidRDefault="00520E41" w:rsidP="00793134"/>
        </w:tc>
        <w:tc>
          <w:tcPr>
            <w:tcW w:w="397" w:type="dxa"/>
            <w:gridSpan w:val="3"/>
            <w:tcBorders>
              <w:top w:val="nil"/>
              <w:left w:val="nil"/>
              <w:bottom w:val="nil"/>
              <w:right w:val="nil"/>
            </w:tcBorders>
            <w:shd w:val="clear" w:color="auto" w:fill="auto"/>
            <w:noWrap/>
            <w:vAlign w:val="bottom"/>
            <w:hideMark/>
          </w:tcPr>
          <w:p w:rsidR="00520E41" w:rsidRPr="00520E41" w:rsidRDefault="00520E41" w:rsidP="00793134"/>
        </w:tc>
        <w:tc>
          <w:tcPr>
            <w:tcW w:w="2628" w:type="dxa"/>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Li-Berry Festival Expenses</w:t>
            </w:r>
          </w:p>
        </w:tc>
        <w:tc>
          <w:tcPr>
            <w:tcW w:w="1625" w:type="dxa"/>
            <w:gridSpan w:val="3"/>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 xml:space="preserve"> $     651.71 </w:t>
            </w:r>
          </w:p>
        </w:tc>
        <w:tc>
          <w:tcPr>
            <w:tcW w:w="1172"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color w:val="323232"/>
                <w:sz w:val="16"/>
                <w:szCs w:val="16"/>
              </w:rPr>
            </w:pPr>
            <w:r w:rsidRPr="00520E41">
              <w:rPr>
                <w:rFonts w:ascii="Arial" w:hAnsi="Arial" w:cs="Arial"/>
                <w:color w:val="323232"/>
                <w:sz w:val="16"/>
                <w:szCs w:val="16"/>
              </w:rPr>
              <w:t>634.76</w:t>
            </w:r>
          </w:p>
        </w:tc>
        <w:tc>
          <w:tcPr>
            <w:tcW w:w="2218"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color w:val="323232"/>
                <w:sz w:val="16"/>
                <w:szCs w:val="16"/>
              </w:rPr>
            </w:pPr>
          </w:p>
        </w:tc>
      </w:tr>
      <w:tr w:rsidR="00520E41" w:rsidRPr="00520E41" w:rsidTr="001535BD">
        <w:trPr>
          <w:trHeight w:val="288"/>
        </w:trPr>
        <w:tc>
          <w:tcPr>
            <w:tcW w:w="540" w:type="dxa"/>
            <w:tcBorders>
              <w:top w:val="nil"/>
              <w:left w:val="nil"/>
              <w:bottom w:val="nil"/>
              <w:right w:val="nil"/>
            </w:tcBorders>
            <w:shd w:val="clear" w:color="auto" w:fill="auto"/>
            <w:noWrap/>
            <w:vAlign w:val="bottom"/>
            <w:hideMark/>
          </w:tcPr>
          <w:p w:rsidR="00520E41" w:rsidRPr="00520E41" w:rsidRDefault="00520E41" w:rsidP="00793134"/>
        </w:tc>
        <w:tc>
          <w:tcPr>
            <w:tcW w:w="304" w:type="dxa"/>
            <w:tcBorders>
              <w:top w:val="nil"/>
              <w:left w:val="nil"/>
              <w:bottom w:val="nil"/>
              <w:right w:val="nil"/>
            </w:tcBorders>
            <w:shd w:val="clear" w:color="auto" w:fill="auto"/>
            <w:noWrap/>
            <w:vAlign w:val="bottom"/>
            <w:hideMark/>
          </w:tcPr>
          <w:p w:rsidR="00520E41" w:rsidRPr="00520E41" w:rsidRDefault="00520E41" w:rsidP="00793134"/>
        </w:tc>
        <w:tc>
          <w:tcPr>
            <w:tcW w:w="430" w:type="dxa"/>
            <w:tcBorders>
              <w:top w:val="nil"/>
              <w:left w:val="nil"/>
              <w:bottom w:val="nil"/>
              <w:right w:val="nil"/>
            </w:tcBorders>
            <w:shd w:val="clear" w:color="auto" w:fill="auto"/>
            <w:noWrap/>
            <w:vAlign w:val="bottom"/>
            <w:hideMark/>
          </w:tcPr>
          <w:p w:rsidR="00520E41" w:rsidRPr="00520E41" w:rsidRDefault="00520E41" w:rsidP="00793134"/>
        </w:tc>
        <w:tc>
          <w:tcPr>
            <w:tcW w:w="3454" w:type="dxa"/>
            <w:gridSpan w:val="6"/>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Total Fundraising Expenses</w:t>
            </w:r>
            <w:r w:rsidR="00C5792F">
              <w:rPr>
                <w:rFonts w:ascii="Arial" w:hAnsi="Arial" w:cs="Arial"/>
                <w:color w:val="323232"/>
                <w:sz w:val="16"/>
                <w:szCs w:val="16"/>
              </w:rPr>
              <w:t xml:space="preserve"> </w:t>
            </w:r>
          </w:p>
        </w:tc>
        <w:tc>
          <w:tcPr>
            <w:tcW w:w="1625" w:type="dxa"/>
            <w:gridSpan w:val="3"/>
            <w:tcBorders>
              <w:top w:val="nil"/>
              <w:left w:val="nil"/>
              <w:bottom w:val="nil"/>
              <w:right w:val="nil"/>
            </w:tcBorders>
            <w:shd w:val="clear" w:color="auto" w:fill="auto"/>
            <w:noWrap/>
            <w:vAlign w:val="bottom"/>
            <w:hideMark/>
          </w:tcPr>
          <w:p w:rsidR="00520E41" w:rsidRPr="00520E41" w:rsidRDefault="00C5792F" w:rsidP="008952A3">
            <w:pPr>
              <w:ind w:left="-516"/>
              <w:rPr>
                <w:rFonts w:ascii="Arial" w:hAnsi="Arial" w:cs="Arial"/>
                <w:color w:val="323232"/>
                <w:sz w:val="16"/>
                <w:szCs w:val="16"/>
              </w:rPr>
            </w:pPr>
            <w:r>
              <w:rPr>
                <w:rFonts w:ascii="Arial" w:hAnsi="Arial" w:cs="Arial"/>
                <w:color w:val="323232"/>
                <w:sz w:val="16"/>
                <w:szCs w:val="16"/>
              </w:rPr>
              <w:t xml:space="preserve"> $            1,656.41</w:t>
            </w:r>
          </w:p>
        </w:tc>
        <w:tc>
          <w:tcPr>
            <w:tcW w:w="1172"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color w:val="323232"/>
                <w:sz w:val="16"/>
                <w:szCs w:val="16"/>
              </w:rPr>
            </w:pPr>
            <w:r w:rsidRPr="00520E41">
              <w:rPr>
                <w:rFonts w:ascii="Arial" w:hAnsi="Arial" w:cs="Arial"/>
                <w:color w:val="323232"/>
                <w:sz w:val="16"/>
                <w:szCs w:val="16"/>
              </w:rPr>
              <w:t>1,197.90</w:t>
            </w:r>
          </w:p>
        </w:tc>
        <w:tc>
          <w:tcPr>
            <w:tcW w:w="2218"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color w:val="323232"/>
                <w:sz w:val="16"/>
                <w:szCs w:val="16"/>
              </w:rPr>
            </w:pPr>
          </w:p>
        </w:tc>
      </w:tr>
      <w:tr w:rsidR="00520E41" w:rsidRPr="00520E41" w:rsidTr="001535BD">
        <w:trPr>
          <w:trHeight w:val="288"/>
        </w:trPr>
        <w:tc>
          <w:tcPr>
            <w:tcW w:w="540" w:type="dxa"/>
            <w:tcBorders>
              <w:top w:val="nil"/>
              <w:left w:val="nil"/>
              <w:bottom w:val="nil"/>
              <w:right w:val="nil"/>
            </w:tcBorders>
            <w:shd w:val="clear" w:color="auto" w:fill="auto"/>
            <w:noWrap/>
            <w:vAlign w:val="bottom"/>
            <w:hideMark/>
          </w:tcPr>
          <w:p w:rsidR="00520E41" w:rsidRPr="00520E41" w:rsidRDefault="00520E41" w:rsidP="00793134"/>
        </w:tc>
        <w:tc>
          <w:tcPr>
            <w:tcW w:w="304" w:type="dxa"/>
            <w:tcBorders>
              <w:top w:val="nil"/>
              <w:left w:val="nil"/>
              <w:bottom w:val="nil"/>
              <w:right w:val="nil"/>
            </w:tcBorders>
            <w:shd w:val="clear" w:color="auto" w:fill="auto"/>
            <w:noWrap/>
            <w:vAlign w:val="bottom"/>
            <w:hideMark/>
          </w:tcPr>
          <w:p w:rsidR="00520E41" w:rsidRPr="00520E41" w:rsidRDefault="00520E41" w:rsidP="00793134"/>
        </w:tc>
        <w:tc>
          <w:tcPr>
            <w:tcW w:w="430" w:type="dxa"/>
            <w:tcBorders>
              <w:top w:val="nil"/>
              <w:left w:val="nil"/>
              <w:bottom w:val="nil"/>
              <w:right w:val="nil"/>
            </w:tcBorders>
            <w:shd w:val="clear" w:color="auto" w:fill="auto"/>
            <w:noWrap/>
            <w:vAlign w:val="bottom"/>
            <w:hideMark/>
          </w:tcPr>
          <w:p w:rsidR="00520E41" w:rsidRPr="00520E41" w:rsidRDefault="00520E41" w:rsidP="00793134"/>
        </w:tc>
        <w:tc>
          <w:tcPr>
            <w:tcW w:w="3454" w:type="dxa"/>
            <w:gridSpan w:val="6"/>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State and Borough Fees</w:t>
            </w:r>
          </w:p>
        </w:tc>
        <w:tc>
          <w:tcPr>
            <w:tcW w:w="1625" w:type="dxa"/>
            <w:gridSpan w:val="3"/>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 xml:space="preserve"> $      </w:t>
            </w:r>
            <w:r w:rsidR="00C5792F">
              <w:rPr>
                <w:rFonts w:ascii="Arial" w:hAnsi="Arial" w:cs="Arial"/>
                <w:color w:val="323232"/>
                <w:sz w:val="16"/>
                <w:szCs w:val="16"/>
              </w:rPr>
              <w:t xml:space="preserve">      </w:t>
            </w:r>
            <w:r w:rsidRPr="00520E41">
              <w:rPr>
                <w:rFonts w:ascii="Arial" w:hAnsi="Arial" w:cs="Arial"/>
                <w:color w:val="323232"/>
                <w:sz w:val="16"/>
                <w:szCs w:val="16"/>
              </w:rPr>
              <w:t xml:space="preserve">   390.00 </w:t>
            </w:r>
          </w:p>
        </w:tc>
        <w:tc>
          <w:tcPr>
            <w:tcW w:w="1172"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color w:val="323232"/>
                <w:sz w:val="16"/>
                <w:szCs w:val="16"/>
              </w:rPr>
            </w:pPr>
            <w:r w:rsidRPr="00520E41">
              <w:rPr>
                <w:rFonts w:ascii="Arial" w:hAnsi="Arial" w:cs="Arial"/>
                <w:color w:val="323232"/>
                <w:sz w:val="16"/>
                <w:szCs w:val="16"/>
              </w:rPr>
              <w:t>350.25</w:t>
            </w:r>
          </w:p>
        </w:tc>
        <w:tc>
          <w:tcPr>
            <w:tcW w:w="2218"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color w:val="323232"/>
                <w:sz w:val="16"/>
                <w:szCs w:val="16"/>
              </w:rPr>
            </w:pPr>
          </w:p>
        </w:tc>
      </w:tr>
      <w:tr w:rsidR="00520E41" w:rsidRPr="00520E41" w:rsidTr="001535BD">
        <w:trPr>
          <w:trHeight w:val="288"/>
        </w:trPr>
        <w:tc>
          <w:tcPr>
            <w:tcW w:w="540" w:type="dxa"/>
            <w:tcBorders>
              <w:top w:val="nil"/>
              <w:left w:val="nil"/>
              <w:bottom w:val="nil"/>
              <w:right w:val="nil"/>
            </w:tcBorders>
            <w:shd w:val="clear" w:color="auto" w:fill="auto"/>
            <w:noWrap/>
            <w:vAlign w:val="bottom"/>
            <w:hideMark/>
          </w:tcPr>
          <w:p w:rsidR="00520E41" w:rsidRPr="00520E41" w:rsidRDefault="00520E41" w:rsidP="00793134"/>
        </w:tc>
        <w:tc>
          <w:tcPr>
            <w:tcW w:w="304" w:type="dxa"/>
            <w:tcBorders>
              <w:top w:val="nil"/>
              <w:left w:val="nil"/>
              <w:bottom w:val="nil"/>
              <w:right w:val="nil"/>
            </w:tcBorders>
            <w:shd w:val="clear" w:color="auto" w:fill="auto"/>
            <w:noWrap/>
            <w:vAlign w:val="bottom"/>
            <w:hideMark/>
          </w:tcPr>
          <w:p w:rsidR="00520E41" w:rsidRPr="00520E41" w:rsidRDefault="00520E41" w:rsidP="00793134"/>
        </w:tc>
        <w:tc>
          <w:tcPr>
            <w:tcW w:w="430" w:type="dxa"/>
            <w:tcBorders>
              <w:top w:val="nil"/>
              <w:left w:val="nil"/>
              <w:bottom w:val="nil"/>
              <w:right w:val="nil"/>
            </w:tcBorders>
            <w:shd w:val="clear" w:color="auto" w:fill="auto"/>
            <w:noWrap/>
            <w:vAlign w:val="bottom"/>
            <w:hideMark/>
          </w:tcPr>
          <w:p w:rsidR="00520E41" w:rsidRPr="00520E41" w:rsidRDefault="00520E41" w:rsidP="00793134"/>
        </w:tc>
        <w:tc>
          <w:tcPr>
            <w:tcW w:w="3454" w:type="dxa"/>
            <w:gridSpan w:val="6"/>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Books, Professional memberships</w:t>
            </w:r>
          </w:p>
        </w:tc>
        <w:tc>
          <w:tcPr>
            <w:tcW w:w="1625" w:type="dxa"/>
            <w:gridSpan w:val="3"/>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 xml:space="preserve"> $      </w:t>
            </w:r>
            <w:r w:rsidR="00C5792F">
              <w:rPr>
                <w:rFonts w:ascii="Arial" w:hAnsi="Arial" w:cs="Arial"/>
                <w:color w:val="323232"/>
                <w:sz w:val="16"/>
                <w:szCs w:val="16"/>
              </w:rPr>
              <w:t xml:space="preserve">       </w:t>
            </w:r>
            <w:r w:rsidRPr="00520E41">
              <w:rPr>
                <w:rFonts w:ascii="Arial" w:hAnsi="Arial" w:cs="Arial"/>
                <w:color w:val="323232"/>
                <w:sz w:val="16"/>
                <w:szCs w:val="16"/>
              </w:rPr>
              <w:t xml:space="preserve">  355.94 </w:t>
            </w:r>
          </w:p>
        </w:tc>
        <w:tc>
          <w:tcPr>
            <w:tcW w:w="1172"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color w:val="323232"/>
                <w:sz w:val="16"/>
                <w:szCs w:val="16"/>
              </w:rPr>
            </w:pPr>
            <w:r w:rsidRPr="00520E41">
              <w:rPr>
                <w:rFonts w:ascii="Arial" w:hAnsi="Arial" w:cs="Arial"/>
                <w:color w:val="323232"/>
                <w:sz w:val="16"/>
                <w:szCs w:val="16"/>
              </w:rPr>
              <w:t>356.20</w:t>
            </w:r>
          </w:p>
        </w:tc>
        <w:tc>
          <w:tcPr>
            <w:tcW w:w="2218"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color w:val="323232"/>
                <w:sz w:val="16"/>
                <w:szCs w:val="16"/>
              </w:rPr>
            </w:pPr>
          </w:p>
        </w:tc>
      </w:tr>
      <w:tr w:rsidR="00520E41" w:rsidRPr="00520E41" w:rsidTr="001535BD">
        <w:trPr>
          <w:trHeight w:val="288"/>
        </w:trPr>
        <w:tc>
          <w:tcPr>
            <w:tcW w:w="540" w:type="dxa"/>
            <w:tcBorders>
              <w:top w:val="nil"/>
              <w:left w:val="nil"/>
              <w:bottom w:val="nil"/>
              <w:right w:val="nil"/>
            </w:tcBorders>
            <w:shd w:val="clear" w:color="auto" w:fill="auto"/>
            <w:noWrap/>
            <w:vAlign w:val="bottom"/>
            <w:hideMark/>
          </w:tcPr>
          <w:p w:rsidR="00520E41" w:rsidRPr="00520E41" w:rsidRDefault="00520E41" w:rsidP="00793134"/>
        </w:tc>
        <w:tc>
          <w:tcPr>
            <w:tcW w:w="304" w:type="dxa"/>
            <w:tcBorders>
              <w:top w:val="nil"/>
              <w:left w:val="nil"/>
              <w:bottom w:val="nil"/>
              <w:right w:val="nil"/>
            </w:tcBorders>
            <w:shd w:val="clear" w:color="auto" w:fill="auto"/>
            <w:noWrap/>
            <w:vAlign w:val="bottom"/>
            <w:hideMark/>
          </w:tcPr>
          <w:p w:rsidR="00520E41" w:rsidRPr="00520E41" w:rsidRDefault="00520E41" w:rsidP="00793134"/>
        </w:tc>
        <w:tc>
          <w:tcPr>
            <w:tcW w:w="430" w:type="dxa"/>
            <w:tcBorders>
              <w:top w:val="nil"/>
              <w:left w:val="nil"/>
              <w:bottom w:val="nil"/>
              <w:right w:val="nil"/>
            </w:tcBorders>
            <w:shd w:val="clear" w:color="auto" w:fill="auto"/>
            <w:noWrap/>
            <w:vAlign w:val="bottom"/>
            <w:hideMark/>
          </w:tcPr>
          <w:p w:rsidR="00520E41" w:rsidRPr="00520E41" w:rsidRDefault="00520E41" w:rsidP="00793134"/>
        </w:tc>
        <w:tc>
          <w:tcPr>
            <w:tcW w:w="3454" w:type="dxa"/>
            <w:gridSpan w:val="6"/>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Office Equipment</w:t>
            </w:r>
          </w:p>
        </w:tc>
        <w:tc>
          <w:tcPr>
            <w:tcW w:w="1625" w:type="dxa"/>
            <w:gridSpan w:val="3"/>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 xml:space="preserve"> $        </w:t>
            </w:r>
            <w:r w:rsidR="00C5792F">
              <w:rPr>
                <w:rFonts w:ascii="Arial" w:hAnsi="Arial" w:cs="Arial"/>
                <w:color w:val="323232"/>
                <w:sz w:val="16"/>
                <w:szCs w:val="16"/>
              </w:rPr>
              <w:t xml:space="preserve">      </w:t>
            </w:r>
            <w:r w:rsidRPr="00520E41">
              <w:rPr>
                <w:rFonts w:ascii="Arial" w:hAnsi="Arial" w:cs="Arial"/>
                <w:color w:val="323232"/>
                <w:sz w:val="16"/>
                <w:szCs w:val="16"/>
              </w:rPr>
              <w:t xml:space="preserve"> 390.00 </w:t>
            </w:r>
          </w:p>
        </w:tc>
        <w:tc>
          <w:tcPr>
            <w:tcW w:w="1172"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color w:val="323232"/>
                <w:sz w:val="16"/>
                <w:szCs w:val="16"/>
              </w:rPr>
            </w:pPr>
            <w:r w:rsidRPr="00520E41">
              <w:rPr>
                <w:rFonts w:ascii="Arial" w:hAnsi="Arial" w:cs="Arial"/>
                <w:color w:val="323232"/>
                <w:sz w:val="16"/>
                <w:szCs w:val="16"/>
              </w:rPr>
              <w:t>30.00</w:t>
            </w:r>
          </w:p>
        </w:tc>
        <w:tc>
          <w:tcPr>
            <w:tcW w:w="2218"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color w:val="323232"/>
                <w:sz w:val="16"/>
                <w:szCs w:val="16"/>
              </w:rPr>
            </w:pPr>
          </w:p>
        </w:tc>
      </w:tr>
      <w:tr w:rsidR="00520E41" w:rsidRPr="00520E41" w:rsidTr="001535BD">
        <w:trPr>
          <w:trHeight w:val="288"/>
        </w:trPr>
        <w:tc>
          <w:tcPr>
            <w:tcW w:w="540" w:type="dxa"/>
            <w:tcBorders>
              <w:top w:val="nil"/>
              <w:left w:val="nil"/>
              <w:bottom w:val="nil"/>
              <w:right w:val="nil"/>
            </w:tcBorders>
            <w:shd w:val="clear" w:color="auto" w:fill="auto"/>
            <w:noWrap/>
            <w:vAlign w:val="bottom"/>
            <w:hideMark/>
          </w:tcPr>
          <w:p w:rsidR="00520E41" w:rsidRPr="00520E41" w:rsidRDefault="00520E41" w:rsidP="00793134"/>
        </w:tc>
        <w:tc>
          <w:tcPr>
            <w:tcW w:w="304" w:type="dxa"/>
            <w:tcBorders>
              <w:top w:val="nil"/>
              <w:left w:val="nil"/>
              <w:bottom w:val="nil"/>
              <w:right w:val="nil"/>
            </w:tcBorders>
            <w:shd w:val="clear" w:color="auto" w:fill="auto"/>
            <w:noWrap/>
            <w:vAlign w:val="bottom"/>
            <w:hideMark/>
          </w:tcPr>
          <w:p w:rsidR="00520E41" w:rsidRPr="00520E41" w:rsidRDefault="00520E41" w:rsidP="00793134"/>
        </w:tc>
        <w:tc>
          <w:tcPr>
            <w:tcW w:w="430" w:type="dxa"/>
            <w:tcBorders>
              <w:top w:val="nil"/>
              <w:left w:val="nil"/>
              <w:bottom w:val="nil"/>
              <w:right w:val="nil"/>
            </w:tcBorders>
            <w:shd w:val="clear" w:color="auto" w:fill="auto"/>
            <w:noWrap/>
            <w:vAlign w:val="bottom"/>
            <w:hideMark/>
          </w:tcPr>
          <w:p w:rsidR="00520E41" w:rsidRPr="00520E41" w:rsidRDefault="00520E41" w:rsidP="00793134"/>
        </w:tc>
        <w:tc>
          <w:tcPr>
            <w:tcW w:w="429" w:type="dxa"/>
            <w:gridSpan w:val="2"/>
            <w:tcBorders>
              <w:top w:val="nil"/>
              <w:left w:val="nil"/>
              <w:bottom w:val="nil"/>
              <w:right w:val="nil"/>
            </w:tcBorders>
            <w:shd w:val="clear" w:color="auto" w:fill="auto"/>
            <w:noWrap/>
            <w:vAlign w:val="bottom"/>
            <w:hideMark/>
          </w:tcPr>
          <w:p w:rsidR="00520E41" w:rsidRPr="00520E41" w:rsidRDefault="00520E41" w:rsidP="00793134"/>
        </w:tc>
        <w:tc>
          <w:tcPr>
            <w:tcW w:w="397" w:type="dxa"/>
            <w:gridSpan w:val="3"/>
            <w:tcBorders>
              <w:top w:val="nil"/>
              <w:left w:val="nil"/>
              <w:bottom w:val="nil"/>
              <w:right w:val="nil"/>
            </w:tcBorders>
            <w:shd w:val="clear" w:color="auto" w:fill="auto"/>
            <w:noWrap/>
            <w:vAlign w:val="bottom"/>
            <w:hideMark/>
          </w:tcPr>
          <w:p w:rsidR="00520E41" w:rsidRPr="00520E41" w:rsidRDefault="00520E41" w:rsidP="00793134"/>
        </w:tc>
        <w:tc>
          <w:tcPr>
            <w:tcW w:w="2628" w:type="dxa"/>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Postage</w:t>
            </w:r>
          </w:p>
        </w:tc>
        <w:tc>
          <w:tcPr>
            <w:tcW w:w="1625" w:type="dxa"/>
            <w:gridSpan w:val="3"/>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 xml:space="preserve"> $       </w:t>
            </w:r>
            <w:r w:rsidR="00C5792F">
              <w:rPr>
                <w:rFonts w:ascii="Arial" w:hAnsi="Arial" w:cs="Arial"/>
                <w:color w:val="323232"/>
                <w:sz w:val="16"/>
                <w:szCs w:val="16"/>
              </w:rPr>
              <w:t xml:space="preserve">      </w:t>
            </w:r>
            <w:r w:rsidRPr="00520E41">
              <w:rPr>
                <w:rFonts w:ascii="Arial" w:hAnsi="Arial" w:cs="Arial"/>
                <w:color w:val="323232"/>
                <w:sz w:val="16"/>
                <w:szCs w:val="16"/>
              </w:rPr>
              <w:t xml:space="preserve">    96.32 </w:t>
            </w:r>
          </w:p>
        </w:tc>
        <w:tc>
          <w:tcPr>
            <w:tcW w:w="1172"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color w:val="323232"/>
                <w:sz w:val="16"/>
                <w:szCs w:val="16"/>
              </w:rPr>
            </w:pPr>
            <w:r w:rsidRPr="00520E41">
              <w:rPr>
                <w:rFonts w:ascii="Arial" w:hAnsi="Arial" w:cs="Arial"/>
                <w:color w:val="323232"/>
                <w:sz w:val="16"/>
                <w:szCs w:val="16"/>
              </w:rPr>
              <w:t>89.20</w:t>
            </w:r>
          </w:p>
        </w:tc>
        <w:tc>
          <w:tcPr>
            <w:tcW w:w="2218"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color w:val="323232"/>
                <w:sz w:val="16"/>
                <w:szCs w:val="16"/>
              </w:rPr>
            </w:pPr>
          </w:p>
        </w:tc>
      </w:tr>
      <w:tr w:rsidR="00520E41" w:rsidRPr="00520E41" w:rsidTr="001535BD">
        <w:trPr>
          <w:trHeight w:val="288"/>
        </w:trPr>
        <w:tc>
          <w:tcPr>
            <w:tcW w:w="540" w:type="dxa"/>
            <w:tcBorders>
              <w:top w:val="nil"/>
              <w:left w:val="nil"/>
              <w:bottom w:val="nil"/>
              <w:right w:val="nil"/>
            </w:tcBorders>
            <w:shd w:val="clear" w:color="auto" w:fill="auto"/>
            <w:noWrap/>
            <w:vAlign w:val="bottom"/>
            <w:hideMark/>
          </w:tcPr>
          <w:p w:rsidR="00520E41" w:rsidRPr="00520E41" w:rsidRDefault="00520E41" w:rsidP="00793134"/>
        </w:tc>
        <w:tc>
          <w:tcPr>
            <w:tcW w:w="304" w:type="dxa"/>
            <w:tcBorders>
              <w:top w:val="nil"/>
              <w:left w:val="nil"/>
              <w:bottom w:val="nil"/>
              <w:right w:val="nil"/>
            </w:tcBorders>
            <w:shd w:val="clear" w:color="auto" w:fill="auto"/>
            <w:noWrap/>
            <w:vAlign w:val="bottom"/>
            <w:hideMark/>
          </w:tcPr>
          <w:p w:rsidR="00520E41" w:rsidRPr="00520E41" w:rsidRDefault="00520E41" w:rsidP="00793134"/>
        </w:tc>
        <w:tc>
          <w:tcPr>
            <w:tcW w:w="430" w:type="dxa"/>
            <w:tcBorders>
              <w:top w:val="nil"/>
              <w:left w:val="nil"/>
              <w:bottom w:val="nil"/>
              <w:right w:val="nil"/>
            </w:tcBorders>
            <w:shd w:val="clear" w:color="auto" w:fill="auto"/>
            <w:noWrap/>
            <w:vAlign w:val="bottom"/>
            <w:hideMark/>
          </w:tcPr>
          <w:p w:rsidR="00520E41" w:rsidRPr="00520E41" w:rsidRDefault="00520E41" w:rsidP="00793134"/>
        </w:tc>
        <w:tc>
          <w:tcPr>
            <w:tcW w:w="3454" w:type="dxa"/>
            <w:gridSpan w:val="6"/>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Printing and Copying</w:t>
            </w:r>
          </w:p>
        </w:tc>
        <w:tc>
          <w:tcPr>
            <w:tcW w:w="1625" w:type="dxa"/>
            <w:gridSpan w:val="3"/>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 xml:space="preserve"> $        </w:t>
            </w:r>
            <w:r w:rsidR="00C5792F">
              <w:rPr>
                <w:rFonts w:ascii="Arial" w:hAnsi="Arial" w:cs="Arial"/>
                <w:color w:val="323232"/>
                <w:sz w:val="16"/>
                <w:szCs w:val="16"/>
              </w:rPr>
              <w:t xml:space="preserve">      </w:t>
            </w:r>
            <w:r w:rsidRPr="00520E41">
              <w:rPr>
                <w:rFonts w:ascii="Arial" w:hAnsi="Arial" w:cs="Arial"/>
                <w:color w:val="323232"/>
                <w:sz w:val="16"/>
                <w:szCs w:val="16"/>
              </w:rPr>
              <w:t xml:space="preserve"> 114.90 </w:t>
            </w:r>
          </w:p>
        </w:tc>
        <w:tc>
          <w:tcPr>
            <w:tcW w:w="1172"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color w:val="323232"/>
                <w:sz w:val="16"/>
                <w:szCs w:val="16"/>
              </w:rPr>
            </w:pPr>
            <w:r w:rsidRPr="00520E41">
              <w:rPr>
                <w:rFonts w:ascii="Arial" w:hAnsi="Arial" w:cs="Arial"/>
                <w:color w:val="323232"/>
                <w:sz w:val="16"/>
                <w:szCs w:val="16"/>
              </w:rPr>
              <w:t>38.48</w:t>
            </w:r>
          </w:p>
        </w:tc>
        <w:tc>
          <w:tcPr>
            <w:tcW w:w="2218"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color w:val="323232"/>
                <w:sz w:val="16"/>
                <w:szCs w:val="16"/>
              </w:rPr>
            </w:pPr>
          </w:p>
        </w:tc>
      </w:tr>
      <w:tr w:rsidR="00520E41" w:rsidRPr="00520E41" w:rsidTr="001535BD">
        <w:trPr>
          <w:trHeight w:val="288"/>
        </w:trPr>
        <w:tc>
          <w:tcPr>
            <w:tcW w:w="540" w:type="dxa"/>
            <w:tcBorders>
              <w:top w:val="nil"/>
              <w:left w:val="nil"/>
              <w:bottom w:val="nil"/>
              <w:right w:val="nil"/>
            </w:tcBorders>
            <w:shd w:val="clear" w:color="auto" w:fill="auto"/>
            <w:noWrap/>
            <w:vAlign w:val="bottom"/>
            <w:hideMark/>
          </w:tcPr>
          <w:p w:rsidR="00520E41" w:rsidRPr="00520E41" w:rsidRDefault="00520E41" w:rsidP="00793134"/>
        </w:tc>
        <w:tc>
          <w:tcPr>
            <w:tcW w:w="304" w:type="dxa"/>
            <w:tcBorders>
              <w:top w:val="nil"/>
              <w:left w:val="nil"/>
              <w:bottom w:val="nil"/>
              <w:right w:val="nil"/>
            </w:tcBorders>
            <w:shd w:val="clear" w:color="auto" w:fill="auto"/>
            <w:noWrap/>
            <w:vAlign w:val="bottom"/>
            <w:hideMark/>
          </w:tcPr>
          <w:p w:rsidR="00520E41" w:rsidRPr="00520E41" w:rsidRDefault="00520E41" w:rsidP="00793134"/>
        </w:tc>
        <w:tc>
          <w:tcPr>
            <w:tcW w:w="430" w:type="dxa"/>
            <w:tcBorders>
              <w:top w:val="nil"/>
              <w:left w:val="nil"/>
              <w:bottom w:val="nil"/>
              <w:right w:val="nil"/>
            </w:tcBorders>
            <w:shd w:val="clear" w:color="auto" w:fill="auto"/>
            <w:noWrap/>
            <w:vAlign w:val="bottom"/>
            <w:hideMark/>
          </w:tcPr>
          <w:p w:rsidR="00520E41" w:rsidRPr="00520E41" w:rsidRDefault="00520E41" w:rsidP="00793134"/>
        </w:tc>
        <w:tc>
          <w:tcPr>
            <w:tcW w:w="3454" w:type="dxa"/>
            <w:gridSpan w:val="6"/>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Supplies</w:t>
            </w:r>
          </w:p>
        </w:tc>
        <w:tc>
          <w:tcPr>
            <w:tcW w:w="1625" w:type="dxa"/>
            <w:gridSpan w:val="3"/>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 xml:space="preserve"> $   </w:t>
            </w:r>
            <w:r w:rsidR="00C5792F">
              <w:rPr>
                <w:rFonts w:ascii="Arial" w:hAnsi="Arial" w:cs="Arial"/>
                <w:color w:val="323232"/>
                <w:sz w:val="16"/>
                <w:szCs w:val="16"/>
              </w:rPr>
              <w:t xml:space="preserve"> </w:t>
            </w:r>
            <w:r w:rsidRPr="00520E41">
              <w:rPr>
                <w:rFonts w:ascii="Arial" w:hAnsi="Arial" w:cs="Arial"/>
                <w:color w:val="323232"/>
                <w:sz w:val="16"/>
                <w:szCs w:val="16"/>
              </w:rPr>
              <w:t xml:space="preserve">  </w:t>
            </w:r>
            <w:r w:rsidR="00C5792F">
              <w:rPr>
                <w:rFonts w:ascii="Arial" w:hAnsi="Arial" w:cs="Arial"/>
                <w:color w:val="323232"/>
                <w:sz w:val="16"/>
                <w:szCs w:val="16"/>
              </w:rPr>
              <w:t xml:space="preserve">      </w:t>
            </w:r>
            <w:r w:rsidRPr="00520E41">
              <w:rPr>
                <w:rFonts w:ascii="Arial" w:hAnsi="Arial" w:cs="Arial"/>
                <w:color w:val="323232"/>
                <w:sz w:val="16"/>
                <w:szCs w:val="16"/>
              </w:rPr>
              <w:t xml:space="preserve">   879.59 </w:t>
            </w:r>
          </w:p>
        </w:tc>
        <w:tc>
          <w:tcPr>
            <w:tcW w:w="1172"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color w:val="323232"/>
                <w:sz w:val="16"/>
                <w:szCs w:val="16"/>
              </w:rPr>
            </w:pPr>
            <w:r w:rsidRPr="00520E41">
              <w:rPr>
                <w:rFonts w:ascii="Arial" w:hAnsi="Arial" w:cs="Arial"/>
                <w:color w:val="323232"/>
                <w:sz w:val="16"/>
                <w:szCs w:val="16"/>
              </w:rPr>
              <w:t>1,006.79</w:t>
            </w:r>
          </w:p>
        </w:tc>
        <w:tc>
          <w:tcPr>
            <w:tcW w:w="2218"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color w:val="323232"/>
                <w:sz w:val="16"/>
                <w:szCs w:val="16"/>
              </w:rPr>
            </w:pPr>
          </w:p>
        </w:tc>
      </w:tr>
      <w:tr w:rsidR="00520E41" w:rsidRPr="00520E41" w:rsidTr="001535BD">
        <w:trPr>
          <w:trHeight w:val="288"/>
        </w:trPr>
        <w:tc>
          <w:tcPr>
            <w:tcW w:w="540" w:type="dxa"/>
            <w:tcBorders>
              <w:top w:val="nil"/>
              <w:left w:val="nil"/>
              <w:bottom w:val="nil"/>
              <w:right w:val="nil"/>
            </w:tcBorders>
            <w:shd w:val="clear" w:color="auto" w:fill="auto"/>
            <w:noWrap/>
            <w:vAlign w:val="bottom"/>
            <w:hideMark/>
          </w:tcPr>
          <w:p w:rsidR="00520E41" w:rsidRPr="00520E41" w:rsidRDefault="00520E41" w:rsidP="00793134"/>
        </w:tc>
        <w:tc>
          <w:tcPr>
            <w:tcW w:w="304" w:type="dxa"/>
            <w:tcBorders>
              <w:top w:val="nil"/>
              <w:left w:val="nil"/>
              <w:bottom w:val="nil"/>
              <w:right w:val="nil"/>
            </w:tcBorders>
            <w:shd w:val="clear" w:color="auto" w:fill="auto"/>
            <w:noWrap/>
            <w:vAlign w:val="bottom"/>
            <w:hideMark/>
          </w:tcPr>
          <w:p w:rsidR="00520E41" w:rsidRPr="00520E41" w:rsidRDefault="00520E41" w:rsidP="00793134"/>
        </w:tc>
        <w:tc>
          <w:tcPr>
            <w:tcW w:w="430" w:type="dxa"/>
            <w:tcBorders>
              <w:top w:val="nil"/>
              <w:left w:val="nil"/>
              <w:bottom w:val="nil"/>
              <w:right w:val="nil"/>
            </w:tcBorders>
            <w:shd w:val="clear" w:color="auto" w:fill="auto"/>
            <w:noWrap/>
            <w:vAlign w:val="bottom"/>
            <w:hideMark/>
          </w:tcPr>
          <w:p w:rsidR="00520E41" w:rsidRPr="00520E41" w:rsidRDefault="00520E41" w:rsidP="00793134"/>
        </w:tc>
        <w:tc>
          <w:tcPr>
            <w:tcW w:w="3454" w:type="dxa"/>
            <w:gridSpan w:val="6"/>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 xml:space="preserve">          Utilities</w:t>
            </w:r>
          </w:p>
        </w:tc>
        <w:tc>
          <w:tcPr>
            <w:tcW w:w="1625" w:type="dxa"/>
            <w:gridSpan w:val="3"/>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p>
        </w:tc>
        <w:tc>
          <w:tcPr>
            <w:tcW w:w="1172" w:type="dxa"/>
            <w:gridSpan w:val="2"/>
            <w:tcBorders>
              <w:top w:val="nil"/>
              <w:left w:val="nil"/>
              <w:bottom w:val="nil"/>
              <w:right w:val="nil"/>
            </w:tcBorders>
            <w:shd w:val="clear" w:color="auto" w:fill="auto"/>
            <w:noWrap/>
            <w:vAlign w:val="bottom"/>
            <w:hideMark/>
          </w:tcPr>
          <w:p w:rsidR="00520E41" w:rsidRPr="00520E41" w:rsidRDefault="00520E41" w:rsidP="00793134"/>
        </w:tc>
        <w:tc>
          <w:tcPr>
            <w:tcW w:w="2218" w:type="dxa"/>
            <w:gridSpan w:val="2"/>
            <w:tcBorders>
              <w:top w:val="nil"/>
              <w:left w:val="nil"/>
              <w:bottom w:val="nil"/>
              <w:right w:val="nil"/>
            </w:tcBorders>
            <w:shd w:val="clear" w:color="auto" w:fill="auto"/>
            <w:noWrap/>
            <w:vAlign w:val="bottom"/>
            <w:hideMark/>
          </w:tcPr>
          <w:p w:rsidR="00520E41" w:rsidRPr="00520E41" w:rsidRDefault="00520E41" w:rsidP="00793134"/>
        </w:tc>
      </w:tr>
      <w:tr w:rsidR="00520E41" w:rsidRPr="00520E41" w:rsidTr="001535BD">
        <w:trPr>
          <w:trHeight w:val="288"/>
        </w:trPr>
        <w:tc>
          <w:tcPr>
            <w:tcW w:w="540" w:type="dxa"/>
            <w:tcBorders>
              <w:top w:val="nil"/>
              <w:left w:val="nil"/>
              <w:bottom w:val="nil"/>
              <w:right w:val="nil"/>
            </w:tcBorders>
            <w:shd w:val="clear" w:color="auto" w:fill="auto"/>
            <w:noWrap/>
            <w:vAlign w:val="bottom"/>
            <w:hideMark/>
          </w:tcPr>
          <w:p w:rsidR="00520E41" w:rsidRPr="00520E41" w:rsidRDefault="00520E41" w:rsidP="00793134"/>
        </w:tc>
        <w:tc>
          <w:tcPr>
            <w:tcW w:w="304" w:type="dxa"/>
            <w:tcBorders>
              <w:top w:val="nil"/>
              <w:left w:val="nil"/>
              <w:bottom w:val="nil"/>
              <w:right w:val="nil"/>
            </w:tcBorders>
            <w:shd w:val="clear" w:color="auto" w:fill="auto"/>
            <w:noWrap/>
            <w:vAlign w:val="bottom"/>
            <w:hideMark/>
          </w:tcPr>
          <w:p w:rsidR="00520E41" w:rsidRPr="00520E41" w:rsidRDefault="00520E41" w:rsidP="00793134"/>
        </w:tc>
        <w:tc>
          <w:tcPr>
            <w:tcW w:w="430" w:type="dxa"/>
            <w:tcBorders>
              <w:top w:val="nil"/>
              <w:left w:val="nil"/>
              <w:bottom w:val="nil"/>
              <w:right w:val="nil"/>
            </w:tcBorders>
            <w:shd w:val="clear" w:color="auto" w:fill="auto"/>
            <w:noWrap/>
            <w:vAlign w:val="bottom"/>
            <w:hideMark/>
          </w:tcPr>
          <w:p w:rsidR="00520E41" w:rsidRPr="00520E41" w:rsidRDefault="00520E41" w:rsidP="00793134"/>
        </w:tc>
        <w:tc>
          <w:tcPr>
            <w:tcW w:w="429" w:type="dxa"/>
            <w:gridSpan w:val="2"/>
            <w:tcBorders>
              <w:top w:val="nil"/>
              <w:left w:val="nil"/>
              <w:bottom w:val="nil"/>
              <w:right w:val="nil"/>
            </w:tcBorders>
            <w:shd w:val="clear" w:color="auto" w:fill="auto"/>
            <w:noWrap/>
            <w:vAlign w:val="bottom"/>
            <w:hideMark/>
          </w:tcPr>
          <w:p w:rsidR="00520E41" w:rsidRPr="00520E41" w:rsidRDefault="00520E41" w:rsidP="00793134"/>
        </w:tc>
        <w:tc>
          <w:tcPr>
            <w:tcW w:w="397" w:type="dxa"/>
            <w:gridSpan w:val="3"/>
            <w:tcBorders>
              <w:top w:val="nil"/>
              <w:left w:val="nil"/>
              <w:bottom w:val="nil"/>
              <w:right w:val="nil"/>
            </w:tcBorders>
            <w:shd w:val="clear" w:color="auto" w:fill="auto"/>
            <w:noWrap/>
            <w:vAlign w:val="bottom"/>
            <w:hideMark/>
          </w:tcPr>
          <w:p w:rsidR="00520E41" w:rsidRPr="00520E41" w:rsidRDefault="00520E41" w:rsidP="00793134"/>
        </w:tc>
        <w:tc>
          <w:tcPr>
            <w:tcW w:w="2628" w:type="dxa"/>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Electricity</w:t>
            </w:r>
          </w:p>
        </w:tc>
        <w:tc>
          <w:tcPr>
            <w:tcW w:w="1625" w:type="dxa"/>
            <w:gridSpan w:val="3"/>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 xml:space="preserve"> $      192.00 </w:t>
            </w:r>
          </w:p>
        </w:tc>
        <w:tc>
          <w:tcPr>
            <w:tcW w:w="1172" w:type="dxa"/>
            <w:gridSpan w:val="2"/>
            <w:tcBorders>
              <w:top w:val="nil"/>
              <w:left w:val="nil"/>
              <w:bottom w:val="nil"/>
              <w:right w:val="nil"/>
            </w:tcBorders>
            <w:shd w:val="clear" w:color="auto" w:fill="auto"/>
            <w:noWrap/>
            <w:vAlign w:val="bottom"/>
            <w:hideMark/>
          </w:tcPr>
          <w:p w:rsidR="00520E41" w:rsidRPr="00520E41" w:rsidRDefault="00C5792F" w:rsidP="00793134">
            <w:pPr>
              <w:jc w:val="center"/>
              <w:rPr>
                <w:rFonts w:ascii="Arial" w:hAnsi="Arial" w:cs="Arial"/>
                <w:color w:val="323232"/>
                <w:sz w:val="16"/>
                <w:szCs w:val="16"/>
              </w:rPr>
            </w:pPr>
            <w:r>
              <w:rPr>
                <w:rFonts w:ascii="Arial" w:hAnsi="Arial" w:cs="Arial"/>
                <w:color w:val="323232"/>
                <w:sz w:val="16"/>
                <w:szCs w:val="16"/>
              </w:rPr>
              <w:t xml:space="preserve">   </w:t>
            </w:r>
            <w:r w:rsidR="00520E41" w:rsidRPr="00520E41">
              <w:rPr>
                <w:rFonts w:ascii="Arial" w:hAnsi="Arial" w:cs="Arial"/>
                <w:color w:val="323232"/>
                <w:sz w:val="16"/>
                <w:szCs w:val="16"/>
              </w:rPr>
              <w:t>551.00</w:t>
            </w:r>
          </w:p>
        </w:tc>
        <w:tc>
          <w:tcPr>
            <w:tcW w:w="2218" w:type="dxa"/>
            <w:gridSpan w:val="2"/>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000000"/>
                <w:sz w:val="16"/>
                <w:szCs w:val="16"/>
              </w:rPr>
            </w:pPr>
            <w:r w:rsidRPr="00520E41">
              <w:rPr>
                <w:rFonts w:ascii="Arial" w:hAnsi="Arial" w:cs="Arial"/>
                <w:color w:val="000000"/>
                <w:sz w:val="16"/>
                <w:szCs w:val="16"/>
              </w:rPr>
              <w:t>Higher speed internet</w:t>
            </w:r>
          </w:p>
        </w:tc>
      </w:tr>
      <w:tr w:rsidR="00520E41" w:rsidRPr="00520E41" w:rsidTr="001535BD">
        <w:trPr>
          <w:trHeight w:val="288"/>
        </w:trPr>
        <w:tc>
          <w:tcPr>
            <w:tcW w:w="540" w:type="dxa"/>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000000"/>
                <w:sz w:val="16"/>
                <w:szCs w:val="16"/>
              </w:rPr>
            </w:pPr>
          </w:p>
        </w:tc>
        <w:tc>
          <w:tcPr>
            <w:tcW w:w="304" w:type="dxa"/>
            <w:tcBorders>
              <w:top w:val="nil"/>
              <w:left w:val="nil"/>
              <w:bottom w:val="nil"/>
              <w:right w:val="nil"/>
            </w:tcBorders>
            <w:shd w:val="clear" w:color="auto" w:fill="auto"/>
            <w:noWrap/>
            <w:vAlign w:val="bottom"/>
            <w:hideMark/>
          </w:tcPr>
          <w:p w:rsidR="00520E41" w:rsidRPr="00520E41" w:rsidRDefault="00520E41" w:rsidP="00793134"/>
        </w:tc>
        <w:tc>
          <w:tcPr>
            <w:tcW w:w="430" w:type="dxa"/>
            <w:tcBorders>
              <w:top w:val="nil"/>
              <w:left w:val="nil"/>
              <w:bottom w:val="nil"/>
              <w:right w:val="nil"/>
            </w:tcBorders>
            <w:shd w:val="clear" w:color="auto" w:fill="auto"/>
            <w:noWrap/>
            <w:vAlign w:val="bottom"/>
            <w:hideMark/>
          </w:tcPr>
          <w:p w:rsidR="00520E41" w:rsidRPr="00520E41" w:rsidRDefault="00520E41" w:rsidP="00793134"/>
        </w:tc>
        <w:tc>
          <w:tcPr>
            <w:tcW w:w="429" w:type="dxa"/>
            <w:gridSpan w:val="2"/>
            <w:tcBorders>
              <w:top w:val="nil"/>
              <w:left w:val="nil"/>
              <w:bottom w:val="nil"/>
              <w:right w:val="nil"/>
            </w:tcBorders>
            <w:shd w:val="clear" w:color="auto" w:fill="auto"/>
            <w:noWrap/>
            <w:vAlign w:val="bottom"/>
            <w:hideMark/>
          </w:tcPr>
          <w:p w:rsidR="00520E41" w:rsidRPr="00520E41" w:rsidRDefault="00520E41" w:rsidP="00793134"/>
        </w:tc>
        <w:tc>
          <w:tcPr>
            <w:tcW w:w="397" w:type="dxa"/>
            <w:gridSpan w:val="3"/>
            <w:tcBorders>
              <w:top w:val="nil"/>
              <w:left w:val="nil"/>
              <w:bottom w:val="nil"/>
              <w:right w:val="nil"/>
            </w:tcBorders>
            <w:shd w:val="clear" w:color="auto" w:fill="auto"/>
            <w:noWrap/>
            <w:vAlign w:val="bottom"/>
            <w:hideMark/>
          </w:tcPr>
          <w:p w:rsidR="00520E41" w:rsidRPr="00520E41" w:rsidRDefault="00520E41" w:rsidP="00793134"/>
        </w:tc>
        <w:tc>
          <w:tcPr>
            <w:tcW w:w="2628" w:type="dxa"/>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Heating Oil</w:t>
            </w:r>
          </w:p>
        </w:tc>
        <w:tc>
          <w:tcPr>
            <w:tcW w:w="1625" w:type="dxa"/>
            <w:gridSpan w:val="3"/>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 xml:space="preserve"> $   2,055.02 </w:t>
            </w:r>
          </w:p>
        </w:tc>
        <w:tc>
          <w:tcPr>
            <w:tcW w:w="1172" w:type="dxa"/>
            <w:gridSpan w:val="2"/>
            <w:tcBorders>
              <w:top w:val="nil"/>
              <w:left w:val="nil"/>
              <w:bottom w:val="nil"/>
              <w:right w:val="nil"/>
            </w:tcBorders>
            <w:shd w:val="clear" w:color="auto" w:fill="auto"/>
            <w:noWrap/>
            <w:vAlign w:val="bottom"/>
            <w:hideMark/>
          </w:tcPr>
          <w:p w:rsidR="00520E41" w:rsidRPr="00520E41" w:rsidRDefault="00520E41" w:rsidP="00793134">
            <w:pPr>
              <w:jc w:val="center"/>
              <w:rPr>
                <w:rFonts w:ascii="Arial" w:hAnsi="Arial" w:cs="Arial"/>
                <w:color w:val="323232"/>
                <w:sz w:val="16"/>
                <w:szCs w:val="16"/>
              </w:rPr>
            </w:pPr>
            <w:r w:rsidRPr="00520E41">
              <w:rPr>
                <w:rFonts w:ascii="Arial" w:hAnsi="Arial" w:cs="Arial"/>
                <w:color w:val="323232"/>
                <w:sz w:val="16"/>
                <w:szCs w:val="16"/>
              </w:rPr>
              <w:t>1,324.00</w:t>
            </w:r>
          </w:p>
        </w:tc>
        <w:tc>
          <w:tcPr>
            <w:tcW w:w="2218"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color w:val="323232"/>
                <w:sz w:val="16"/>
                <w:szCs w:val="16"/>
              </w:rPr>
            </w:pPr>
          </w:p>
        </w:tc>
      </w:tr>
      <w:tr w:rsidR="00520E41" w:rsidRPr="00520E41" w:rsidTr="001535BD">
        <w:trPr>
          <w:trHeight w:val="288"/>
        </w:trPr>
        <w:tc>
          <w:tcPr>
            <w:tcW w:w="540" w:type="dxa"/>
            <w:tcBorders>
              <w:top w:val="nil"/>
              <w:left w:val="nil"/>
              <w:bottom w:val="nil"/>
              <w:right w:val="nil"/>
            </w:tcBorders>
            <w:shd w:val="clear" w:color="auto" w:fill="auto"/>
            <w:noWrap/>
            <w:vAlign w:val="bottom"/>
            <w:hideMark/>
          </w:tcPr>
          <w:p w:rsidR="00520E41" w:rsidRPr="00520E41" w:rsidRDefault="00520E41" w:rsidP="00793134"/>
        </w:tc>
        <w:tc>
          <w:tcPr>
            <w:tcW w:w="304" w:type="dxa"/>
            <w:tcBorders>
              <w:top w:val="nil"/>
              <w:left w:val="nil"/>
              <w:bottom w:val="nil"/>
              <w:right w:val="nil"/>
            </w:tcBorders>
            <w:shd w:val="clear" w:color="auto" w:fill="auto"/>
            <w:noWrap/>
            <w:vAlign w:val="bottom"/>
            <w:hideMark/>
          </w:tcPr>
          <w:p w:rsidR="00520E41" w:rsidRPr="00520E41" w:rsidRDefault="00520E41" w:rsidP="00793134"/>
        </w:tc>
        <w:tc>
          <w:tcPr>
            <w:tcW w:w="430" w:type="dxa"/>
            <w:tcBorders>
              <w:top w:val="nil"/>
              <w:left w:val="nil"/>
              <w:bottom w:val="nil"/>
              <w:right w:val="nil"/>
            </w:tcBorders>
            <w:shd w:val="clear" w:color="auto" w:fill="auto"/>
            <w:noWrap/>
            <w:vAlign w:val="bottom"/>
            <w:hideMark/>
          </w:tcPr>
          <w:p w:rsidR="00520E41" w:rsidRPr="00520E41" w:rsidRDefault="00520E41" w:rsidP="00793134"/>
        </w:tc>
        <w:tc>
          <w:tcPr>
            <w:tcW w:w="429" w:type="dxa"/>
            <w:gridSpan w:val="2"/>
            <w:tcBorders>
              <w:top w:val="nil"/>
              <w:left w:val="nil"/>
              <w:bottom w:val="nil"/>
              <w:right w:val="nil"/>
            </w:tcBorders>
            <w:shd w:val="clear" w:color="auto" w:fill="auto"/>
            <w:noWrap/>
            <w:vAlign w:val="bottom"/>
            <w:hideMark/>
          </w:tcPr>
          <w:p w:rsidR="00520E41" w:rsidRPr="00520E41" w:rsidRDefault="00520E41" w:rsidP="00793134"/>
        </w:tc>
        <w:tc>
          <w:tcPr>
            <w:tcW w:w="397" w:type="dxa"/>
            <w:gridSpan w:val="3"/>
            <w:tcBorders>
              <w:top w:val="nil"/>
              <w:left w:val="nil"/>
              <w:bottom w:val="nil"/>
              <w:right w:val="nil"/>
            </w:tcBorders>
            <w:shd w:val="clear" w:color="auto" w:fill="auto"/>
            <w:noWrap/>
            <w:vAlign w:val="bottom"/>
            <w:hideMark/>
          </w:tcPr>
          <w:p w:rsidR="00520E41" w:rsidRPr="00520E41" w:rsidRDefault="00520E41" w:rsidP="00793134"/>
        </w:tc>
        <w:tc>
          <w:tcPr>
            <w:tcW w:w="2628" w:type="dxa"/>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Telephone, Telecommunications</w:t>
            </w:r>
          </w:p>
        </w:tc>
        <w:tc>
          <w:tcPr>
            <w:tcW w:w="1625" w:type="dxa"/>
            <w:gridSpan w:val="3"/>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 xml:space="preserve"> $      967.91 </w:t>
            </w:r>
          </w:p>
        </w:tc>
        <w:tc>
          <w:tcPr>
            <w:tcW w:w="1172" w:type="dxa"/>
            <w:gridSpan w:val="2"/>
            <w:tcBorders>
              <w:top w:val="nil"/>
              <w:left w:val="nil"/>
              <w:bottom w:val="nil"/>
              <w:right w:val="nil"/>
            </w:tcBorders>
            <w:shd w:val="clear" w:color="auto" w:fill="auto"/>
            <w:noWrap/>
            <w:vAlign w:val="bottom"/>
            <w:hideMark/>
          </w:tcPr>
          <w:p w:rsidR="00520E41" w:rsidRPr="00520E41" w:rsidRDefault="00C5792F" w:rsidP="00793134">
            <w:pPr>
              <w:jc w:val="center"/>
              <w:rPr>
                <w:rFonts w:ascii="Arial" w:hAnsi="Arial" w:cs="Arial"/>
                <w:color w:val="323232"/>
                <w:sz w:val="16"/>
                <w:szCs w:val="16"/>
              </w:rPr>
            </w:pPr>
            <w:r>
              <w:rPr>
                <w:rFonts w:ascii="Arial" w:hAnsi="Arial" w:cs="Arial"/>
                <w:color w:val="323232"/>
                <w:sz w:val="16"/>
                <w:szCs w:val="16"/>
              </w:rPr>
              <w:t xml:space="preserve">   </w:t>
            </w:r>
            <w:r w:rsidR="00520E41" w:rsidRPr="00520E41">
              <w:rPr>
                <w:rFonts w:ascii="Arial" w:hAnsi="Arial" w:cs="Arial"/>
                <w:color w:val="323232"/>
                <w:sz w:val="16"/>
                <w:szCs w:val="16"/>
              </w:rPr>
              <w:t>918.70</w:t>
            </w:r>
          </w:p>
        </w:tc>
        <w:tc>
          <w:tcPr>
            <w:tcW w:w="2218"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color w:val="323232"/>
                <w:sz w:val="16"/>
                <w:szCs w:val="16"/>
              </w:rPr>
            </w:pPr>
          </w:p>
        </w:tc>
      </w:tr>
      <w:tr w:rsidR="00520E41" w:rsidRPr="00520E41" w:rsidTr="001535BD">
        <w:trPr>
          <w:trHeight w:val="288"/>
        </w:trPr>
        <w:tc>
          <w:tcPr>
            <w:tcW w:w="540" w:type="dxa"/>
            <w:tcBorders>
              <w:top w:val="nil"/>
              <w:left w:val="nil"/>
              <w:bottom w:val="nil"/>
              <w:right w:val="nil"/>
            </w:tcBorders>
            <w:shd w:val="clear" w:color="auto" w:fill="auto"/>
            <w:noWrap/>
            <w:vAlign w:val="bottom"/>
            <w:hideMark/>
          </w:tcPr>
          <w:p w:rsidR="00520E41" w:rsidRPr="00520E41" w:rsidRDefault="00520E41" w:rsidP="00793134"/>
        </w:tc>
        <w:tc>
          <w:tcPr>
            <w:tcW w:w="304" w:type="dxa"/>
            <w:tcBorders>
              <w:top w:val="nil"/>
              <w:left w:val="nil"/>
              <w:bottom w:val="nil"/>
              <w:right w:val="nil"/>
            </w:tcBorders>
            <w:shd w:val="clear" w:color="auto" w:fill="auto"/>
            <w:noWrap/>
            <w:vAlign w:val="bottom"/>
            <w:hideMark/>
          </w:tcPr>
          <w:p w:rsidR="00520E41" w:rsidRPr="00520E41" w:rsidRDefault="00520E41" w:rsidP="00793134"/>
        </w:tc>
        <w:tc>
          <w:tcPr>
            <w:tcW w:w="430" w:type="dxa"/>
            <w:tcBorders>
              <w:top w:val="nil"/>
              <w:left w:val="nil"/>
              <w:bottom w:val="nil"/>
              <w:right w:val="nil"/>
            </w:tcBorders>
            <w:shd w:val="clear" w:color="auto" w:fill="auto"/>
            <w:noWrap/>
            <w:vAlign w:val="bottom"/>
            <w:hideMark/>
          </w:tcPr>
          <w:p w:rsidR="00520E41" w:rsidRPr="00520E41" w:rsidRDefault="00520E41" w:rsidP="00793134"/>
        </w:tc>
        <w:tc>
          <w:tcPr>
            <w:tcW w:w="3454" w:type="dxa"/>
            <w:gridSpan w:val="6"/>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Total Utilities</w:t>
            </w:r>
          </w:p>
        </w:tc>
        <w:tc>
          <w:tcPr>
            <w:tcW w:w="1625" w:type="dxa"/>
            <w:gridSpan w:val="3"/>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 xml:space="preserve"> $    </w:t>
            </w:r>
            <w:r w:rsidR="00C5792F">
              <w:rPr>
                <w:rFonts w:ascii="Arial" w:hAnsi="Arial" w:cs="Arial"/>
                <w:color w:val="323232"/>
                <w:sz w:val="16"/>
                <w:szCs w:val="16"/>
              </w:rPr>
              <w:t xml:space="preserve">    </w:t>
            </w:r>
            <w:r w:rsidRPr="00520E41">
              <w:rPr>
                <w:rFonts w:ascii="Arial" w:hAnsi="Arial" w:cs="Arial"/>
                <w:color w:val="323232"/>
                <w:sz w:val="16"/>
                <w:szCs w:val="16"/>
              </w:rPr>
              <w:t xml:space="preserve">    3,214.93 </w:t>
            </w:r>
          </w:p>
        </w:tc>
        <w:tc>
          <w:tcPr>
            <w:tcW w:w="1172"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color w:val="323232"/>
                <w:sz w:val="16"/>
                <w:szCs w:val="16"/>
              </w:rPr>
            </w:pPr>
            <w:r w:rsidRPr="00520E41">
              <w:rPr>
                <w:rFonts w:ascii="Arial" w:hAnsi="Arial" w:cs="Arial"/>
                <w:color w:val="323232"/>
                <w:sz w:val="16"/>
                <w:szCs w:val="16"/>
              </w:rPr>
              <w:t>2,793.70</w:t>
            </w:r>
          </w:p>
        </w:tc>
        <w:tc>
          <w:tcPr>
            <w:tcW w:w="2218"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color w:val="323232"/>
                <w:sz w:val="16"/>
                <w:szCs w:val="16"/>
              </w:rPr>
            </w:pPr>
          </w:p>
        </w:tc>
      </w:tr>
      <w:tr w:rsidR="00520E41" w:rsidRPr="00520E41" w:rsidTr="001535BD">
        <w:trPr>
          <w:trHeight w:val="288"/>
        </w:trPr>
        <w:tc>
          <w:tcPr>
            <w:tcW w:w="540" w:type="dxa"/>
            <w:tcBorders>
              <w:top w:val="nil"/>
              <w:left w:val="nil"/>
              <w:bottom w:val="nil"/>
              <w:right w:val="nil"/>
            </w:tcBorders>
            <w:shd w:val="clear" w:color="auto" w:fill="auto"/>
            <w:noWrap/>
            <w:vAlign w:val="bottom"/>
            <w:hideMark/>
          </w:tcPr>
          <w:p w:rsidR="00520E41" w:rsidRPr="00520E41" w:rsidRDefault="00520E41" w:rsidP="00793134"/>
        </w:tc>
        <w:tc>
          <w:tcPr>
            <w:tcW w:w="304" w:type="dxa"/>
            <w:tcBorders>
              <w:top w:val="nil"/>
              <w:left w:val="nil"/>
              <w:bottom w:val="nil"/>
              <w:right w:val="nil"/>
            </w:tcBorders>
            <w:shd w:val="clear" w:color="auto" w:fill="auto"/>
            <w:noWrap/>
            <w:vAlign w:val="bottom"/>
            <w:hideMark/>
          </w:tcPr>
          <w:p w:rsidR="00520E41" w:rsidRPr="00520E41" w:rsidRDefault="00520E41" w:rsidP="00793134"/>
        </w:tc>
        <w:tc>
          <w:tcPr>
            <w:tcW w:w="3884" w:type="dxa"/>
            <w:gridSpan w:val="7"/>
            <w:tcBorders>
              <w:top w:val="nil"/>
              <w:left w:val="nil"/>
              <w:bottom w:val="nil"/>
              <w:right w:val="nil"/>
            </w:tcBorders>
            <w:shd w:val="clear" w:color="auto" w:fill="auto"/>
            <w:noWrap/>
            <w:vAlign w:val="bottom"/>
            <w:hideMark/>
          </w:tcPr>
          <w:p w:rsidR="00520E41" w:rsidRPr="00C5792F" w:rsidRDefault="00520E41" w:rsidP="00793134">
            <w:pPr>
              <w:rPr>
                <w:rFonts w:ascii="Arial" w:hAnsi="Arial" w:cs="Arial"/>
                <w:b/>
                <w:color w:val="323232"/>
                <w:sz w:val="16"/>
                <w:szCs w:val="16"/>
              </w:rPr>
            </w:pPr>
            <w:r w:rsidRPr="00C5792F">
              <w:rPr>
                <w:rFonts w:ascii="Arial" w:hAnsi="Arial" w:cs="Arial"/>
                <w:b/>
                <w:color w:val="323232"/>
                <w:sz w:val="16"/>
                <w:szCs w:val="16"/>
              </w:rPr>
              <w:t>Total Operations</w:t>
            </w:r>
          </w:p>
        </w:tc>
        <w:tc>
          <w:tcPr>
            <w:tcW w:w="1625" w:type="dxa"/>
            <w:gridSpan w:val="3"/>
            <w:tcBorders>
              <w:top w:val="nil"/>
              <w:left w:val="nil"/>
              <w:bottom w:val="nil"/>
              <w:right w:val="nil"/>
            </w:tcBorders>
            <w:shd w:val="clear" w:color="auto" w:fill="auto"/>
            <w:noWrap/>
            <w:vAlign w:val="bottom"/>
            <w:hideMark/>
          </w:tcPr>
          <w:p w:rsidR="00520E41" w:rsidRPr="00C5792F" w:rsidRDefault="00520E41" w:rsidP="00793134">
            <w:pPr>
              <w:rPr>
                <w:rFonts w:ascii="Arial" w:hAnsi="Arial" w:cs="Arial"/>
                <w:b/>
                <w:color w:val="323232"/>
                <w:sz w:val="16"/>
                <w:szCs w:val="16"/>
              </w:rPr>
            </w:pPr>
            <w:r w:rsidRPr="00C5792F">
              <w:rPr>
                <w:rFonts w:ascii="Arial" w:hAnsi="Arial" w:cs="Arial"/>
                <w:b/>
                <w:color w:val="323232"/>
                <w:sz w:val="16"/>
                <w:szCs w:val="16"/>
              </w:rPr>
              <w:t xml:space="preserve"> $            6,708.09 </w:t>
            </w:r>
          </w:p>
        </w:tc>
        <w:tc>
          <w:tcPr>
            <w:tcW w:w="1172" w:type="dxa"/>
            <w:gridSpan w:val="2"/>
            <w:tcBorders>
              <w:top w:val="nil"/>
              <w:left w:val="nil"/>
              <w:bottom w:val="nil"/>
              <w:right w:val="nil"/>
            </w:tcBorders>
            <w:shd w:val="clear" w:color="auto" w:fill="auto"/>
            <w:noWrap/>
            <w:vAlign w:val="bottom"/>
            <w:hideMark/>
          </w:tcPr>
          <w:p w:rsidR="00520E41" w:rsidRPr="00C5792F" w:rsidRDefault="00520E41" w:rsidP="00793134">
            <w:pPr>
              <w:jc w:val="right"/>
              <w:rPr>
                <w:rFonts w:ascii="Arial" w:hAnsi="Arial" w:cs="Arial"/>
                <w:b/>
                <w:color w:val="323232"/>
                <w:sz w:val="16"/>
                <w:szCs w:val="16"/>
              </w:rPr>
            </w:pPr>
            <w:r w:rsidRPr="00C5792F">
              <w:rPr>
                <w:rFonts w:ascii="Arial" w:hAnsi="Arial" w:cs="Arial"/>
                <w:b/>
                <w:color w:val="323232"/>
                <w:sz w:val="16"/>
                <w:szCs w:val="16"/>
              </w:rPr>
              <w:t>5,862.52</w:t>
            </w:r>
          </w:p>
        </w:tc>
        <w:tc>
          <w:tcPr>
            <w:tcW w:w="2218"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color w:val="323232"/>
                <w:sz w:val="16"/>
                <w:szCs w:val="16"/>
              </w:rPr>
            </w:pPr>
          </w:p>
        </w:tc>
      </w:tr>
      <w:tr w:rsidR="00520E41" w:rsidRPr="00520E41" w:rsidTr="001535BD">
        <w:trPr>
          <w:trHeight w:val="288"/>
        </w:trPr>
        <w:tc>
          <w:tcPr>
            <w:tcW w:w="540" w:type="dxa"/>
            <w:tcBorders>
              <w:top w:val="nil"/>
              <w:left w:val="nil"/>
              <w:bottom w:val="nil"/>
              <w:right w:val="nil"/>
            </w:tcBorders>
            <w:shd w:val="clear" w:color="auto" w:fill="auto"/>
            <w:noWrap/>
            <w:vAlign w:val="bottom"/>
            <w:hideMark/>
          </w:tcPr>
          <w:p w:rsidR="00520E41" w:rsidRPr="00520E41" w:rsidRDefault="00520E41" w:rsidP="00793134"/>
        </w:tc>
        <w:tc>
          <w:tcPr>
            <w:tcW w:w="304" w:type="dxa"/>
            <w:tcBorders>
              <w:top w:val="nil"/>
              <w:left w:val="nil"/>
              <w:bottom w:val="nil"/>
              <w:right w:val="nil"/>
            </w:tcBorders>
            <w:shd w:val="clear" w:color="auto" w:fill="auto"/>
            <w:noWrap/>
            <w:vAlign w:val="bottom"/>
            <w:hideMark/>
          </w:tcPr>
          <w:p w:rsidR="00520E41" w:rsidRPr="00520E41" w:rsidRDefault="00520E41" w:rsidP="00793134"/>
        </w:tc>
        <w:tc>
          <w:tcPr>
            <w:tcW w:w="3884" w:type="dxa"/>
            <w:gridSpan w:val="7"/>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Other Types of Expenses</w:t>
            </w:r>
          </w:p>
        </w:tc>
        <w:tc>
          <w:tcPr>
            <w:tcW w:w="1625" w:type="dxa"/>
            <w:gridSpan w:val="3"/>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color w:val="323232"/>
                <w:sz w:val="16"/>
                <w:szCs w:val="16"/>
              </w:rPr>
            </w:pPr>
            <w:r w:rsidRPr="00520E41">
              <w:rPr>
                <w:rFonts w:ascii="Arial" w:hAnsi="Arial" w:cs="Arial"/>
                <w:color w:val="323232"/>
                <w:sz w:val="16"/>
                <w:szCs w:val="16"/>
              </w:rPr>
              <w:t xml:space="preserve"> $               201.46 </w:t>
            </w:r>
          </w:p>
        </w:tc>
        <w:tc>
          <w:tcPr>
            <w:tcW w:w="1172"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color w:val="323232"/>
                <w:sz w:val="16"/>
                <w:szCs w:val="16"/>
              </w:rPr>
            </w:pPr>
            <w:r w:rsidRPr="00520E41">
              <w:rPr>
                <w:rFonts w:ascii="Arial" w:hAnsi="Arial" w:cs="Arial"/>
                <w:color w:val="323232"/>
                <w:sz w:val="16"/>
                <w:szCs w:val="16"/>
              </w:rPr>
              <w:t>49.50</w:t>
            </w:r>
          </w:p>
        </w:tc>
        <w:tc>
          <w:tcPr>
            <w:tcW w:w="2218"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color w:val="323232"/>
                <w:sz w:val="16"/>
                <w:szCs w:val="16"/>
              </w:rPr>
            </w:pPr>
          </w:p>
        </w:tc>
      </w:tr>
      <w:tr w:rsidR="00520E41" w:rsidRPr="00520E41" w:rsidTr="001535BD">
        <w:trPr>
          <w:gridAfter w:val="1"/>
          <w:wAfter w:w="717" w:type="dxa"/>
          <w:trHeight w:val="288"/>
        </w:trPr>
        <w:tc>
          <w:tcPr>
            <w:tcW w:w="540" w:type="dxa"/>
            <w:tcBorders>
              <w:top w:val="nil"/>
              <w:left w:val="nil"/>
              <w:bottom w:val="nil"/>
              <w:right w:val="nil"/>
            </w:tcBorders>
            <w:shd w:val="clear" w:color="auto" w:fill="auto"/>
            <w:noWrap/>
            <w:vAlign w:val="bottom"/>
            <w:hideMark/>
          </w:tcPr>
          <w:p w:rsidR="00520E41" w:rsidRPr="00793134" w:rsidRDefault="00520E41" w:rsidP="00793134"/>
        </w:tc>
        <w:tc>
          <w:tcPr>
            <w:tcW w:w="1452" w:type="dxa"/>
            <w:gridSpan w:val="6"/>
            <w:tcBorders>
              <w:top w:val="nil"/>
              <w:left w:val="nil"/>
              <w:bottom w:val="nil"/>
              <w:right w:val="nil"/>
            </w:tcBorders>
            <w:shd w:val="clear" w:color="auto" w:fill="auto"/>
            <w:noWrap/>
            <w:vAlign w:val="bottom"/>
            <w:hideMark/>
          </w:tcPr>
          <w:p w:rsidR="00520E41" w:rsidRPr="00793134" w:rsidRDefault="00520E41" w:rsidP="008952A3">
            <w:pPr>
              <w:ind w:left="300" w:right="-330" w:hanging="474"/>
              <w:rPr>
                <w:rFonts w:ascii="Arial" w:hAnsi="Arial" w:cs="Arial"/>
                <w:b/>
                <w:bCs/>
                <w:color w:val="323232"/>
              </w:rPr>
            </w:pPr>
            <w:r w:rsidRPr="00793134">
              <w:rPr>
                <w:rFonts w:ascii="Arial" w:hAnsi="Arial" w:cs="Arial"/>
                <w:b/>
                <w:bCs/>
                <w:color w:val="323232"/>
              </w:rPr>
              <w:t xml:space="preserve">Total </w:t>
            </w:r>
            <w:r w:rsidR="00793134" w:rsidRPr="00793134">
              <w:rPr>
                <w:rFonts w:ascii="Arial" w:hAnsi="Arial" w:cs="Arial"/>
                <w:b/>
                <w:bCs/>
                <w:color w:val="323232"/>
              </w:rPr>
              <w:t>E</w:t>
            </w:r>
            <w:r w:rsidRPr="00793134">
              <w:rPr>
                <w:rFonts w:ascii="Arial" w:hAnsi="Arial" w:cs="Arial"/>
                <w:b/>
                <w:bCs/>
                <w:color w:val="323232"/>
              </w:rPr>
              <w:t>xpenses</w:t>
            </w:r>
          </w:p>
        </w:tc>
        <w:tc>
          <w:tcPr>
            <w:tcW w:w="2908" w:type="dxa"/>
            <w:gridSpan w:val="3"/>
            <w:tcBorders>
              <w:top w:val="nil"/>
              <w:left w:val="nil"/>
              <w:bottom w:val="nil"/>
              <w:right w:val="nil"/>
            </w:tcBorders>
            <w:shd w:val="clear" w:color="auto" w:fill="auto"/>
            <w:noWrap/>
            <w:vAlign w:val="bottom"/>
            <w:hideMark/>
          </w:tcPr>
          <w:p w:rsidR="00520E41" w:rsidRPr="00793134" w:rsidRDefault="00520E41" w:rsidP="00793134">
            <w:pPr>
              <w:rPr>
                <w:rFonts w:ascii="Arial" w:hAnsi="Arial" w:cs="Arial"/>
                <w:b/>
                <w:bCs/>
                <w:color w:val="323232"/>
              </w:rPr>
            </w:pPr>
          </w:p>
        </w:tc>
        <w:tc>
          <w:tcPr>
            <w:tcW w:w="1217" w:type="dxa"/>
            <w:tcBorders>
              <w:top w:val="nil"/>
              <w:left w:val="nil"/>
              <w:bottom w:val="nil"/>
              <w:right w:val="nil"/>
            </w:tcBorders>
            <w:shd w:val="clear" w:color="auto" w:fill="auto"/>
            <w:noWrap/>
            <w:vAlign w:val="bottom"/>
            <w:hideMark/>
          </w:tcPr>
          <w:p w:rsidR="00520E41" w:rsidRPr="00793134" w:rsidRDefault="00520E41" w:rsidP="00793134">
            <w:pPr>
              <w:rPr>
                <w:rFonts w:ascii="Arial" w:hAnsi="Arial" w:cs="Arial"/>
                <w:b/>
                <w:bCs/>
                <w:color w:val="323232"/>
              </w:rPr>
            </w:pPr>
            <w:r w:rsidRPr="00793134">
              <w:rPr>
                <w:rFonts w:ascii="Arial" w:hAnsi="Arial" w:cs="Arial"/>
                <w:b/>
                <w:bCs/>
                <w:color w:val="323232"/>
              </w:rPr>
              <w:t xml:space="preserve"> $13,457.27 </w:t>
            </w:r>
          </w:p>
        </w:tc>
        <w:tc>
          <w:tcPr>
            <w:tcW w:w="1173" w:type="dxa"/>
            <w:gridSpan w:val="2"/>
            <w:tcBorders>
              <w:top w:val="nil"/>
              <w:left w:val="nil"/>
              <w:bottom w:val="nil"/>
              <w:right w:val="nil"/>
            </w:tcBorders>
            <w:shd w:val="clear" w:color="auto" w:fill="auto"/>
            <w:noWrap/>
            <w:vAlign w:val="bottom"/>
            <w:hideMark/>
          </w:tcPr>
          <w:p w:rsidR="00520E41" w:rsidRPr="00793134" w:rsidRDefault="001535BD" w:rsidP="00793134">
            <w:pPr>
              <w:jc w:val="right"/>
              <w:rPr>
                <w:rFonts w:ascii="Arial" w:hAnsi="Arial" w:cs="Arial"/>
                <w:b/>
                <w:bCs/>
                <w:color w:val="323232"/>
              </w:rPr>
            </w:pPr>
            <w:r>
              <w:rPr>
                <w:rFonts w:ascii="Arial" w:hAnsi="Arial" w:cs="Arial"/>
                <w:b/>
                <w:bCs/>
                <w:color w:val="323232"/>
              </w:rPr>
              <w:t xml:space="preserve">   </w:t>
            </w:r>
            <w:r w:rsidR="00520E41" w:rsidRPr="00793134">
              <w:rPr>
                <w:rFonts w:ascii="Arial" w:hAnsi="Arial" w:cs="Arial"/>
                <w:b/>
                <w:bCs/>
                <w:color w:val="323232"/>
              </w:rPr>
              <w:t>17,576.58</w:t>
            </w:r>
          </w:p>
        </w:tc>
        <w:tc>
          <w:tcPr>
            <w:tcW w:w="1736" w:type="dxa"/>
            <w:gridSpan w:val="2"/>
            <w:tcBorders>
              <w:top w:val="nil"/>
              <w:left w:val="nil"/>
              <w:bottom w:val="nil"/>
              <w:right w:val="nil"/>
            </w:tcBorders>
            <w:shd w:val="clear" w:color="auto" w:fill="auto"/>
            <w:noWrap/>
            <w:vAlign w:val="bottom"/>
            <w:hideMark/>
          </w:tcPr>
          <w:p w:rsidR="00520E41" w:rsidRPr="00793134" w:rsidRDefault="00520E41" w:rsidP="00793134">
            <w:pPr>
              <w:jc w:val="right"/>
              <w:rPr>
                <w:rFonts w:ascii="Arial" w:hAnsi="Arial" w:cs="Arial"/>
                <w:b/>
                <w:bCs/>
                <w:color w:val="323232"/>
              </w:rPr>
            </w:pPr>
          </w:p>
        </w:tc>
      </w:tr>
      <w:tr w:rsidR="00520E41" w:rsidRPr="00520E41" w:rsidTr="001535BD">
        <w:trPr>
          <w:gridAfter w:val="1"/>
          <w:wAfter w:w="717" w:type="dxa"/>
          <w:trHeight w:val="348"/>
        </w:trPr>
        <w:tc>
          <w:tcPr>
            <w:tcW w:w="1399" w:type="dxa"/>
            <w:gridSpan w:val="4"/>
            <w:tcBorders>
              <w:top w:val="nil"/>
              <w:left w:val="nil"/>
              <w:bottom w:val="nil"/>
              <w:right w:val="nil"/>
            </w:tcBorders>
            <w:shd w:val="clear" w:color="auto" w:fill="auto"/>
            <w:noWrap/>
            <w:vAlign w:val="bottom"/>
            <w:hideMark/>
          </w:tcPr>
          <w:p w:rsidR="00520E41" w:rsidRPr="00520E41" w:rsidRDefault="00520E41" w:rsidP="00793134">
            <w:pPr>
              <w:ind w:right="-114"/>
              <w:rPr>
                <w:rFonts w:ascii="Arial" w:hAnsi="Arial" w:cs="Arial"/>
                <w:b/>
                <w:bCs/>
                <w:color w:val="323232"/>
                <w:sz w:val="22"/>
                <w:szCs w:val="22"/>
              </w:rPr>
            </w:pPr>
            <w:r w:rsidRPr="00520E41">
              <w:rPr>
                <w:rFonts w:ascii="Arial" w:hAnsi="Arial" w:cs="Arial"/>
                <w:b/>
                <w:bCs/>
                <w:color w:val="323232"/>
                <w:sz w:val="22"/>
                <w:szCs w:val="22"/>
              </w:rPr>
              <w:t xml:space="preserve">Net </w:t>
            </w:r>
            <w:r w:rsidR="00793134">
              <w:rPr>
                <w:rFonts w:ascii="Arial" w:hAnsi="Arial" w:cs="Arial"/>
                <w:b/>
                <w:bCs/>
                <w:color w:val="323232"/>
                <w:sz w:val="22"/>
                <w:szCs w:val="22"/>
              </w:rPr>
              <w:t>I</w:t>
            </w:r>
            <w:r w:rsidRPr="00520E41">
              <w:rPr>
                <w:rFonts w:ascii="Arial" w:hAnsi="Arial" w:cs="Arial"/>
                <w:b/>
                <w:bCs/>
                <w:color w:val="323232"/>
                <w:sz w:val="22"/>
                <w:szCs w:val="22"/>
              </w:rPr>
              <w:t>ncome</w:t>
            </w:r>
          </w:p>
        </w:tc>
        <w:tc>
          <w:tcPr>
            <w:tcW w:w="429" w:type="dxa"/>
            <w:gridSpan w:val="2"/>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b/>
                <w:bCs/>
                <w:color w:val="323232"/>
                <w:sz w:val="22"/>
                <w:szCs w:val="22"/>
              </w:rPr>
            </w:pPr>
          </w:p>
        </w:tc>
        <w:tc>
          <w:tcPr>
            <w:tcW w:w="3072" w:type="dxa"/>
            <w:gridSpan w:val="4"/>
            <w:tcBorders>
              <w:top w:val="nil"/>
              <w:left w:val="nil"/>
              <w:bottom w:val="nil"/>
              <w:right w:val="nil"/>
            </w:tcBorders>
            <w:shd w:val="clear" w:color="auto" w:fill="auto"/>
            <w:noWrap/>
            <w:vAlign w:val="bottom"/>
            <w:hideMark/>
          </w:tcPr>
          <w:p w:rsidR="00520E41" w:rsidRPr="00520E41" w:rsidRDefault="00520E41" w:rsidP="00793134"/>
        </w:tc>
        <w:tc>
          <w:tcPr>
            <w:tcW w:w="1217" w:type="dxa"/>
            <w:tcBorders>
              <w:top w:val="nil"/>
              <w:left w:val="nil"/>
              <w:bottom w:val="nil"/>
              <w:right w:val="nil"/>
            </w:tcBorders>
            <w:shd w:val="clear" w:color="auto" w:fill="auto"/>
            <w:noWrap/>
            <w:vAlign w:val="bottom"/>
            <w:hideMark/>
          </w:tcPr>
          <w:p w:rsidR="00520E41" w:rsidRPr="00520E41" w:rsidRDefault="00520E41" w:rsidP="00793134">
            <w:pPr>
              <w:rPr>
                <w:rFonts w:ascii="Arial" w:hAnsi="Arial" w:cs="Arial"/>
                <w:b/>
                <w:bCs/>
                <w:color w:val="323232"/>
                <w:sz w:val="22"/>
                <w:szCs w:val="22"/>
              </w:rPr>
            </w:pPr>
            <w:r w:rsidRPr="00520E41">
              <w:rPr>
                <w:rFonts w:ascii="Arial" w:hAnsi="Arial" w:cs="Arial"/>
                <w:b/>
                <w:bCs/>
                <w:color w:val="323232"/>
                <w:sz w:val="22"/>
                <w:szCs w:val="22"/>
              </w:rPr>
              <w:t xml:space="preserve"> $1,795.52 </w:t>
            </w:r>
          </w:p>
        </w:tc>
        <w:tc>
          <w:tcPr>
            <w:tcW w:w="1173"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b/>
                <w:bCs/>
                <w:color w:val="323232"/>
                <w:sz w:val="22"/>
                <w:szCs w:val="22"/>
              </w:rPr>
            </w:pPr>
            <w:r w:rsidRPr="00520E41">
              <w:rPr>
                <w:rFonts w:ascii="Arial" w:hAnsi="Arial" w:cs="Arial"/>
                <w:b/>
                <w:bCs/>
                <w:color w:val="323232"/>
                <w:sz w:val="22"/>
                <w:szCs w:val="22"/>
              </w:rPr>
              <w:t>2,255.04</w:t>
            </w:r>
          </w:p>
        </w:tc>
        <w:tc>
          <w:tcPr>
            <w:tcW w:w="1736" w:type="dxa"/>
            <w:gridSpan w:val="2"/>
            <w:tcBorders>
              <w:top w:val="nil"/>
              <w:left w:val="nil"/>
              <w:bottom w:val="nil"/>
              <w:right w:val="nil"/>
            </w:tcBorders>
            <w:shd w:val="clear" w:color="auto" w:fill="auto"/>
            <w:noWrap/>
            <w:vAlign w:val="bottom"/>
            <w:hideMark/>
          </w:tcPr>
          <w:p w:rsidR="00520E41" w:rsidRPr="00520E41" w:rsidRDefault="00520E41" w:rsidP="00793134">
            <w:pPr>
              <w:jc w:val="right"/>
              <w:rPr>
                <w:rFonts w:ascii="Arial" w:hAnsi="Arial" w:cs="Arial"/>
                <w:b/>
                <w:bCs/>
                <w:color w:val="323232"/>
                <w:sz w:val="22"/>
                <w:szCs w:val="22"/>
              </w:rPr>
            </w:pPr>
          </w:p>
        </w:tc>
      </w:tr>
    </w:tbl>
    <w:p w:rsidR="00D05737" w:rsidRPr="00C91569" w:rsidRDefault="00CA64E2" w:rsidP="00C91569">
      <w:pPr>
        <w:jc w:val="center"/>
        <w:rPr>
          <w:rFonts w:ascii="Arial" w:hAnsi="Arial" w:cs="Arial"/>
          <w:b/>
          <w:sz w:val="32"/>
          <w:szCs w:val="32"/>
        </w:rPr>
      </w:pPr>
      <w:r>
        <w:br w:type="page"/>
      </w:r>
      <w:r w:rsidR="00C91569" w:rsidRPr="00C91569">
        <w:rPr>
          <w:rFonts w:ascii="Arial" w:hAnsi="Arial" w:cs="Arial"/>
          <w:b/>
          <w:sz w:val="32"/>
          <w:szCs w:val="32"/>
        </w:rPr>
        <w:lastRenderedPageBreak/>
        <w:t>Programs a</w:t>
      </w:r>
      <w:r w:rsidR="00883C8F" w:rsidRPr="00C91569">
        <w:rPr>
          <w:rFonts w:ascii="Arial" w:hAnsi="Arial" w:cs="Arial"/>
          <w:b/>
          <w:sz w:val="32"/>
          <w:szCs w:val="32"/>
        </w:rPr>
        <w:t>nd Events</w:t>
      </w:r>
    </w:p>
    <w:p w:rsidR="00D05737" w:rsidRDefault="00D05737">
      <w:pPr>
        <w:spacing w:before="2" w:line="240" w:lineRule="exact"/>
        <w:rPr>
          <w:rFonts w:ascii="Arial" w:hAnsi="Arial" w:cs="Arial"/>
          <w:sz w:val="24"/>
          <w:szCs w:val="24"/>
        </w:rPr>
      </w:pPr>
    </w:p>
    <w:p w:rsidR="00883C8F" w:rsidRPr="00883C8F" w:rsidRDefault="00883C8F" w:rsidP="00B44944">
      <w:pPr>
        <w:spacing w:line="275" w:lineRule="auto"/>
        <w:ind w:left="540" w:right="290"/>
        <w:jc w:val="center"/>
        <w:rPr>
          <w:rFonts w:ascii="Arial" w:hAnsi="Arial" w:cs="Arial"/>
          <w:sz w:val="28"/>
          <w:szCs w:val="28"/>
        </w:rPr>
      </w:pPr>
      <w:r w:rsidRPr="00883C8F">
        <w:rPr>
          <w:rFonts w:ascii="Arial" w:hAnsi="Arial" w:cs="Arial"/>
          <w:sz w:val="28"/>
          <w:szCs w:val="28"/>
        </w:rPr>
        <w:t>Seedy Saturdays</w:t>
      </w:r>
    </w:p>
    <w:p w:rsidR="00883C8F" w:rsidRPr="00883C8F" w:rsidRDefault="00883C8F" w:rsidP="00B44944">
      <w:pPr>
        <w:spacing w:line="275" w:lineRule="auto"/>
        <w:ind w:left="540" w:right="290"/>
        <w:jc w:val="both"/>
        <w:rPr>
          <w:rFonts w:ascii="Arial" w:hAnsi="Arial" w:cs="Arial"/>
          <w:sz w:val="24"/>
          <w:szCs w:val="24"/>
        </w:rPr>
      </w:pPr>
      <w:r w:rsidRPr="00883C8F">
        <w:rPr>
          <w:rFonts w:ascii="Arial" w:hAnsi="Arial" w:cs="Arial"/>
          <w:sz w:val="24"/>
          <w:szCs w:val="24"/>
        </w:rPr>
        <w:t xml:space="preserve">This program was temporarily put on hold due to HB197’s delay in the State Legislature.  This is the law that will make Alaska seed libraries exempt from prohibitive federal legislation.  </w:t>
      </w:r>
    </w:p>
    <w:p w:rsidR="00883C8F" w:rsidRPr="00883C8F" w:rsidRDefault="00883C8F" w:rsidP="00B44944">
      <w:pPr>
        <w:spacing w:line="275" w:lineRule="auto"/>
        <w:ind w:left="540" w:right="290"/>
        <w:jc w:val="both"/>
        <w:rPr>
          <w:rFonts w:ascii="Arial" w:hAnsi="Arial" w:cs="Arial"/>
          <w:position w:val="-1"/>
          <w:sz w:val="24"/>
          <w:szCs w:val="24"/>
        </w:rPr>
      </w:pPr>
    </w:p>
    <w:p w:rsidR="00883C8F" w:rsidRPr="00883C8F" w:rsidRDefault="00883C8F" w:rsidP="00B44944">
      <w:pPr>
        <w:spacing w:line="275" w:lineRule="auto"/>
        <w:ind w:left="540" w:right="290"/>
        <w:jc w:val="both"/>
        <w:rPr>
          <w:rFonts w:ascii="Arial" w:hAnsi="Arial" w:cs="Arial"/>
          <w:position w:val="-1"/>
          <w:sz w:val="24"/>
          <w:szCs w:val="24"/>
        </w:rPr>
      </w:pPr>
      <w:r w:rsidRPr="00883C8F">
        <w:rPr>
          <w:rFonts w:ascii="Arial" w:hAnsi="Arial" w:cs="Arial"/>
          <w:position w:val="-1"/>
          <w:sz w:val="24"/>
          <w:szCs w:val="24"/>
        </w:rPr>
        <w:t>In April of this year, the State Legislature did pass HB197, and next year, we’ll be back!</w:t>
      </w:r>
    </w:p>
    <w:p w:rsidR="00883C8F" w:rsidRDefault="00883C8F" w:rsidP="00883C8F">
      <w:pPr>
        <w:spacing w:line="275" w:lineRule="auto"/>
        <w:ind w:left="740" w:right="5811"/>
        <w:jc w:val="both"/>
        <w:rPr>
          <w:rFonts w:ascii="Arial" w:hAnsi="Arial" w:cs="Arial"/>
          <w:sz w:val="17"/>
          <w:szCs w:val="17"/>
        </w:rPr>
      </w:pPr>
    </w:p>
    <w:p w:rsidR="00883C8F" w:rsidRDefault="00883C8F" w:rsidP="00883C8F">
      <w:pPr>
        <w:spacing w:line="275" w:lineRule="auto"/>
        <w:ind w:left="740" w:right="5811"/>
        <w:jc w:val="both"/>
        <w:rPr>
          <w:rFonts w:ascii="Arial" w:hAnsi="Arial" w:cs="Arial"/>
          <w:sz w:val="17"/>
          <w:szCs w:val="17"/>
        </w:rPr>
      </w:pPr>
    </w:p>
    <w:p w:rsidR="00883C8F" w:rsidRPr="00883C8F" w:rsidRDefault="00883C8F" w:rsidP="00B44944">
      <w:pPr>
        <w:spacing w:line="275" w:lineRule="auto"/>
        <w:ind w:left="740" w:right="200"/>
        <w:jc w:val="center"/>
        <w:rPr>
          <w:rFonts w:ascii="Arial" w:hAnsi="Arial" w:cs="Arial"/>
          <w:sz w:val="28"/>
          <w:szCs w:val="28"/>
        </w:rPr>
      </w:pPr>
      <w:proofErr w:type="spellStart"/>
      <w:r w:rsidRPr="00883C8F">
        <w:rPr>
          <w:rFonts w:ascii="Arial" w:hAnsi="Arial" w:cs="Arial"/>
          <w:sz w:val="28"/>
          <w:szCs w:val="28"/>
        </w:rPr>
        <w:t>SuperHeroes</w:t>
      </w:r>
      <w:proofErr w:type="spellEnd"/>
      <w:r w:rsidRPr="00883C8F">
        <w:rPr>
          <w:rFonts w:ascii="Arial" w:hAnsi="Arial" w:cs="Arial"/>
          <w:sz w:val="28"/>
          <w:szCs w:val="28"/>
        </w:rPr>
        <w:t xml:space="preserve"> Night Out</w:t>
      </w:r>
    </w:p>
    <w:p w:rsidR="00883C8F" w:rsidRDefault="00883C8F" w:rsidP="00883C8F">
      <w:pPr>
        <w:spacing w:line="275" w:lineRule="auto"/>
        <w:ind w:left="740" w:right="5811"/>
        <w:jc w:val="center"/>
        <w:rPr>
          <w:rFonts w:ascii="Arial" w:hAnsi="Arial" w:cs="Arial"/>
          <w:sz w:val="24"/>
          <w:szCs w:val="24"/>
        </w:rPr>
      </w:pPr>
    </w:p>
    <w:p w:rsidR="00883C8F" w:rsidRDefault="00883C8F" w:rsidP="00B44944">
      <w:pPr>
        <w:spacing w:line="275" w:lineRule="auto"/>
        <w:ind w:left="540" w:right="290"/>
        <w:jc w:val="both"/>
        <w:rPr>
          <w:rFonts w:ascii="Arial" w:hAnsi="Arial" w:cs="Arial"/>
          <w:sz w:val="24"/>
          <w:szCs w:val="24"/>
        </w:rPr>
      </w:pPr>
      <w:r>
        <w:rPr>
          <w:rFonts w:ascii="Arial" w:hAnsi="Arial" w:cs="Arial"/>
          <w:sz w:val="24"/>
          <w:szCs w:val="24"/>
        </w:rPr>
        <w:t xml:space="preserve">A major revision was </w:t>
      </w:r>
      <w:r w:rsidR="00B44944">
        <w:rPr>
          <w:rFonts w:ascii="Arial" w:hAnsi="Arial" w:cs="Arial"/>
          <w:sz w:val="24"/>
          <w:szCs w:val="24"/>
        </w:rPr>
        <w:t xml:space="preserve">needed </w:t>
      </w:r>
      <w:r>
        <w:rPr>
          <w:rFonts w:ascii="Arial" w:hAnsi="Arial" w:cs="Arial"/>
          <w:sz w:val="24"/>
          <w:szCs w:val="24"/>
        </w:rPr>
        <w:t xml:space="preserve">in order to attract more </w:t>
      </w:r>
      <w:proofErr w:type="gramStart"/>
      <w:r>
        <w:rPr>
          <w:rFonts w:ascii="Arial" w:hAnsi="Arial" w:cs="Arial"/>
          <w:sz w:val="24"/>
          <w:szCs w:val="24"/>
        </w:rPr>
        <w:t>patrons,</w:t>
      </w:r>
      <w:proofErr w:type="gramEnd"/>
      <w:r>
        <w:rPr>
          <w:rFonts w:ascii="Arial" w:hAnsi="Arial" w:cs="Arial"/>
          <w:sz w:val="24"/>
          <w:szCs w:val="24"/>
        </w:rPr>
        <w:t xml:space="preserve"> thus we scrapped the “Tape and Tarp” theme and went with a </w:t>
      </w:r>
      <w:proofErr w:type="spellStart"/>
      <w:r>
        <w:rPr>
          <w:rFonts w:ascii="Arial" w:hAnsi="Arial" w:cs="Arial"/>
          <w:sz w:val="24"/>
          <w:szCs w:val="24"/>
        </w:rPr>
        <w:t>SuperHeroes</w:t>
      </w:r>
      <w:proofErr w:type="spellEnd"/>
      <w:r>
        <w:rPr>
          <w:rFonts w:ascii="Arial" w:hAnsi="Arial" w:cs="Arial"/>
          <w:sz w:val="24"/>
          <w:szCs w:val="24"/>
        </w:rPr>
        <w:t>/Gotham City theme instead.  Additionally, we moved the event to the spring, rather than fight good weather in the summer, and moved the event to the Golden Eagle.</w:t>
      </w:r>
    </w:p>
    <w:p w:rsidR="00883C8F" w:rsidRDefault="00883C8F" w:rsidP="00883C8F">
      <w:pPr>
        <w:spacing w:line="275" w:lineRule="auto"/>
        <w:ind w:left="740" w:right="5811"/>
        <w:jc w:val="both"/>
        <w:rPr>
          <w:rFonts w:ascii="Arial" w:hAnsi="Arial" w:cs="Arial"/>
          <w:sz w:val="24"/>
          <w:szCs w:val="24"/>
        </w:rPr>
      </w:pPr>
    </w:p>
    <w:p w:rsidR="00883C8F" w:rsidRDefault="00B44944" w:rsidP="00B44944">
      <w:pPr>
        <w:spacing w:line="275" w:lineRule="auto"/>
        <w:ind w:left="540" w:right="20"/>
        <w:jc w:val="both"/>
        <w:rPr>
          <w:rFonts w:ascii="Arial" w:hAnsi="Arial" w:cs="Arial"/>
          <w:sz w:val="24"/>
          <w:szCs w:val="24"/>
        </w:rPr>
      </w:pPr>
      <w:r>
        <w:rPr>
          <w:rFonts w:ascii="Arial" w:hAnsi="Arial" w:cs="Arial"/>
          <w:sz w:val="24"/>
          <w:szCs w:val="24"/>
        </w:rPr>
        <w:t>The silent auction was by far the largest money raiser, bringing in $1283 by itself.</w:t>
      </w:r>
    </w:p>
    <w:p w:rsidR="00B44944" w:rsidRDefault="00B44944" w:rsidP="00B44944">
      <w:pPr>
        <w:spacing w:line="275" w:lineRule="auto"/>
        <w:ind w:left="540" w:right="20"/>
        <w:jc w:val="both"/>
        <w:rPr>
          <w:rFonts w:ascii="Arial" w:hAnsi="Arial" w:cs="Arial"/>
          <w:sz w:val="24"/>
          <w:szCs w:val="24"/>
        </w:rPr>
      </w:pPr>
    </w:p>
    <w:p w:rsidR="00B44944" w:rsidRDefault="00B44944" w:rsidP="00B44944">
      <w:pPr>
        <w:spacing w:line="275" w:lineRule="auto"/>
        <w:ind w:left="540" w:right="290"/>
        <w:jc w:val="both"/>
        <w:rPr>
          <w:rFonts w:ascii="Arial" w:hAnsi="Arial" w:cs="Arial"/>
          <w:sz w:val="24"/>
          <w:szCs w:val="24"/>
        </w:rPr>
      </w:pPr>
      <w:r>
        <w:rPr>
          <w:rFonts w:ascii="Arial" w:hAnsi="Arial" w:cs="Arial"/>
          <w:sz w:val="24"/>
          <w:szCs w:val="24"/>
        </w:rPr>
        <w:t>17 people signed up to participate in the costume contest, which was the 2</w:t>
      </w:r>
      <w:r w:rsidRPr="00B44944">
        <w:rPr>
          <w:rFonts w:ascii="Arial" w:hAnsi="Arial" w:cs="Arial"/>
          <w:sz w:val="24"/>
          <w:szCs w:val="24"/>
          <w:vertAlign w:val="superscript"/>
        </w:rPr>
        <w:t>nd</w:t>
      </w:r>
      <w:r>
        <w:rPr>
          <w:rFonts w:ascii="Arial" w:hAnsi="Arial" w:cs="Arial"/>
          <w:sz w:val="24"/>
          <w:szCs w:val="24"/>
        </w:rPr>
        <w:t xml:space="preserve"> largest money raiser.  The winners were: </w:t>
      </w:r>
      <w:proofErr w:type="spellStart"/>
      <w:r>
        <w:rPr>
          <w:rFonts w:ascii="Arial" w:hAnsi="Arial" w:cs="Arial"/>
          <w:sz w:val="24"/>
          <w:szCs w:val="24"/>
        </w:rPr>
        <w:t>Kayt</w:t>
      </w:r>
      <w:proofErr w:type="spellEnd"/>
      <w:r>
        <w:rPr>
          <w:rFonts w:ascii="Arial" w:hAnsi="Arial" w:cs="Arial"/>
          <w:sz w:val="24"/>
          <w:szCs w:val="24"/>
        </w:rPr>
        <w:t xml:space="preserve"> Sunwood, Tamara Space, and Kristin Miller.</w:t>
      </w:r>
    </w:p>
    <w:p w:rsidR="00B44944" w:rsidRDefault="00B44944" w:rsidP="00883C8F">
      <w:pPr>
        <w:spacing w:line="275" w:lineRule="auto"/>
        <w:ind w:left="740" w:right="5811"/>
        <w:jc w:val="both"/>
        <w:rPr>
          <w:rFonts w:ascii="Arial" w:hAnsi="Arial" w:cs="Arial"/>
          <w:sz w:val="24"/>
          <w:szCs w:val="24"/>
        </w:rPr>
      </w:pPr>
    </w:p>
    <w:p w:rsidR="00B44944" w:rsidRDefault="00B44944" w:rsidP="00883C8F">
      <w:pPr>
        <w:spacing w:line="275" w:lineRule="auto"/>
        <w:ind w:left="740" w:right="5811"/>
        <w:jc w:val="both"/>
        <w:rPr>
          <w:rFonts w:ascii="Arial" w:hAnsi="Arial" w:cs="Arial"/>
          <w:sz w:val="24"/>
          <w:szCs w:val="24"/>
        </w:rPr>
      </w:pPr>
    </w:p>
    <w:p w:rsidR="00B44944" w:rsidRDefault="00B44944" w:rsidP="00883C8F">
      <w:pPr>
        <w:spacing w:line="275" w:lineRule="auto"/>
        <w:ind w:left="740" w:right="5811"/>
        <w:jc w:val="both"/>
        <w:rPr>
          <w:rFonts w:ascii="Arial" w:hAnsi="Arial" w:cs="Arial"/>
          <w:sz w:val="24"/>
          <w:szCs w:val="24"/>
        </w:rPr>
      </w:pPr>
    </w:p>
    <w:p w:rsidR="00B44944" w:rsidRDefault="00C91569" w:rsidP="00883C8F">
      <w:pPr>
        <w:spacing w:line="275" w:lineRule="auto"/>
        <w:ind w:left="740" w:right="5811"/>
        <w:jc w:val="both"/>
        <w:rPr>
          <w:rFonts w:ascii="Arial" w:hAnsi="Arial" w:cs="Arial"/>
          <w:sz w:val="24"/>
          <w:szCs w:val="24"/>
        </w:rPr>
      </w:pPr>
      <w:r>
        <w:rPr>
          <w:rFonts w:ascii="Arial" w:hAnsi="Arial" w:cs="Arial"/>
          <w:noProof/>
          <w:sz w:val="24"/>
          <w:szCs w:val="24"/>
        </w:rPr>
        <w:drawing>
          <wp:anchor distT="0" distB="0" distL="114300" distR="114300" simplePos="0" relativeHeight="251685376" behindDoc="0" locked="0" layoutInCell="1" allowOverlap="1">
            <wp:simplePos x="0" y="0"/>
            <wp:positionH relativeFrom="column">
              <wp:posOffset>149860</wp:posOffset>
            </wp:positionH>
            <wp:positionV relativeFrom="paragraph">
              <wp:posOffset>22860</wp:posOffset>
            </wp:positionV>
            <wp:extent cx="2430747" cy="309372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erheroes Lett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0747" cy="3093720"/>
                    </a:xfrm>
                    <a:prstGeom prst="rect">
                      <a:avLst/>
                    </a:prstGeom>
                  </pic:spPr>
                </pic:pic>
              </a:graphicData>
            </a:graphic>
            <wp14:sizeRelH relativeFrom="margin">
              <wp14:pctWidth>0</wp14:pctWidth>
            </wp14:sizeRelH>
            <wp14:sizeRelV relativeFrom="margin">
              <wp14:pctHeight>0</wp14:pctHeight>
            </wp14:sizeRelV>
          </wp:anchor>
        </w:drawing>
      </w:r>
      <w:r w:rsidR="00B44944">
        <w:rPr>
          <w:rFonts w:ascii="Arial" w:hAnsi="Arial" w:cs="Arial"/>
          <w:sz w:val="24"/>
          <w:szCs w:val="24"/>
        </w:rPr>
        <w:t xml:space="preserve"> </w:t>
      </w:r>
    </w:p>
    <w:p w:rsidR="00C91569" w:rsidRDefault="00C91569" w:rsidP="00883C8F">
      <w:pPr>
        <w:spacing w:line="275" w:lineRule="auto"/>
        <w:ind w:left="740" w:right="5811"/>
        <w:jc w:val="both"/>
        <w:rPr>
          <w:rFonts w:ascii="Arial" w:hAnsi="Arial" w:cs="Arial"/>
          <w:sz w:val="24"/>
          <w:szCs w:val="24"/>
        </w:rPr>
      </w:pPr>
      <w:r>
        <w:rPr>
          <w:rFonts w:ascii="Arial" w:hAnsi="Arial" w:cs="Arial"/>
          <w:noProof/>
          <w:sz w:val="24"/>
          <w:szCs w:val="24"/>
        </w:rPr>
        <w:drawing>
          <wp:anchor distT="0" distB="0" distL="114300" distR="114300" simplePos="0" relativeHeight="251686400" behindDoc="0" locked="0" layoutInCell="1" allowOverlap="1">
            <wp:simplePos x="0" y="0"/>
            <wp:positionH relativeFrom="column">
              <wp:posOffset>2907665</wp:posOffset>
            </wp:positionH>
            <wp:positionV relativeFrom="paragraph">
              <wp:posOffset>20320</wp:posOffset>
            </wp:positionV>
            <wp:extent cx="3444623" cy="2758440"/>
            <wp:effectExtent l="0" t="0" r="381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BG, Sine, Kayt.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44623" cy="2758440"/>
                    </a:xfrm>
                    <a:prstGeom prst="rect">
                      <a:avLst/>
                    </a:prstGeom>
                  </pic:spPr>
                </pic:pic>
              </a:graphicData>
            </a:graphic>
            <wp14:sizeRelH relativeFrom="margin">
              <wp14:pctWidth>0</wp14:pctWidth>
            </wp14:sizeRelH>
            <wp14:sizeRelV relativeFrom="margin">
              <wp14:pctHeight>0</wp14:pctHeight>
            </wp14:sizeRelV>
          </wp:anchor>
        </w:drawing>
      </w:r>
    </w:p>
    <w:p w:rsidR="00C91569" w:rsidRDefault="00C91569" w:rsidP="00883C8F">
      <w:pPr>
        <w:spacing w:line="275" w:lineRule="auto"/>
        <w:ind w:left="740" w:right="5811"/>
        <w:jc w:val="both"/>
        <w:rPr>
          <w:rFonts w:ascii="Arial" w:hAnsi="Arial" w:cs="Arial"/>
          <w:sz w:val="24"/>
          <w:szCs w:val="24"/>
        </w:rPr>
      </w:pPr>
    </w:p>
    <w:p w:rsidR="00C91569" w:rsidRDefault="00C91569" w:rsidP="00883C8F">
      <w:pPr>
        <w:spacing w:line="275" w:lineRule="auto"/>
        <w:ind w:left="740" w:right="5811"/>
        <w:jc w:val="both"/>
        <w:rPr>
          <w:rFonts w:ascii="Arial" w:hAnsi="Arial" w:cs="Arial"/>
          <w:sz w:val="24"/>
          <w:szCs w:val="24"/>
        </w:rPr>
      </w:pPr>
    </w:p>
    <w:p w:rsidR="00C91569" w:rsidRDefault="00C91569" w:rsidP="00883C8F">
      <w:pPr>
        <w:spacing w:line="275" w:lineRule="auto"/>
        <w:ind w:left="740" w:right="5811"/>
        <w:jc w:val="both"/>
        <w:rPr>
          <w:rFonts w:ascii="Arial" w:hAnsi="Arial" w:cs="Arial"/>
          <w:sz w:val="24"/>
          <w:szCs w:val="24"/>
        </w:rPr>
      </w:pPr>
    </w:p>
    <w:p w:rsidR="00C91569" w:rsidRDefault="00C91569" w:rsidP="00883C8F">
      <w:pPr>
        <w:spacing w:line="275" w:lineRule="auto"/>
        <w:ind w:left="740" w:right="5811"/>
        <w:jc w:val="both"/>
        <w:rPr>
          <w:rFonts w:ascii="Arial" w:hAnsi="Arial" w:cs="Arial"/>
          <w:sz w:val="24"/>
          <w:szCs w:val="24"/>
        </w:rPr>
      </w:pPr>
    </w:p>
    <w:p w:rsidR="00C91569" w:rsidRDefault="00C91569" w:rsidP="00883C8F">
      <w:pPr>
        <w:spacing w:line="275" w:lineRule="auto"/>
        <w:ind w:left="740" w:right="5811"/>
        <w:jc w:val="both"/>
        <w:rPr>
          <w:rFonts w:ascii="Arial" w:hAnsi="Arial" w:cs="Arial"/>
          <w:sz w:val="24"/>
          <w:szCs w:val="24"/>
        </w:rPr>
      </w:pPr>
    </w:p>
    <w:p w:rsidR="00C91569" w:rsidRDefault="00C91569" w:rsidP="00883C8F">
      <w:pPr>
        <w:spacing w:line="275" w:lineRule="auto"/>
        <w:ind w:left="740" w:right="5811"/>
        <w:jc w:val="both"/>
        <w:rPr>
          <w:rFonts w:ascii="Arial" w:hAnsi="Arial" w:cs="Arial"/>
          <w:sz w:val="24"/>
          <w:szCs w:val="24"/>
        </w:rPr>
      </w:pPr>
    </w:p>
    <w:p w:rsidR="00C91569" w:rsidRDefault="00C91569" w:rsidP="00883C8F">
      <w:pPr>
        <w:spacing w:line="275" w:lineRule="auto"/>
        <w:ind w:left="740" w:right="5811"/>
        <w:jc w:val="both"/>
        <w:rPr>
          <w:rFonts w:ascii="Arial" w:hAnsi="Arial" w:cs="Arial"/>
          <w:sz w:val="24"/>
          <w:szCs w:val="24"/>
        </w:rPr>
      </w:pPr>
    </w:p>
    <w:p w:rsidR="00C91569" w:rsidRDefault="00C91569" w:rsidP="00883C8F">
      <w:pPr>
        <w:spacing w:line="275" w:lineRule="auto"/>
        <w:ind w:left="740" w:right="5811"/>
        <w:jc w:val="both"/>
        <w:rPr>
          <w:rFonts w:ascii="Arial" w:hAnsi="Arial" w:cs="Arial"/>
          <w:sz w:val="24"/>
          <w:szCs w:val="24"/>
        </w:rPr>
      </w:pPr>
    </w:p>
    <w:p w:rsidR="00C91569" w:rsidRDefault="00C91569" w:rsidP="00883C8F">
      <w:pPr>
        <w:spacing w:line="275" w:lineRule="auto"/>
        <w:ind w:left="740" w:right="5811"/>
        <w:jc w:val="both"/>
        <w:rPr>
          <w:rFonts w:ascii="Arial" w:hAnsi="Arial" w:cs="Arial"/>
          <w:sz w:val="24"/>
          <w:szCs w:val="24"/>
        </w:rPr>
      </w:pPr>
    </w:p>
    <w:p w:rsidR="00C91569" w:rsidRDefault="00C91569" w:rsidP="00883C8F">
      <w:pPr>
        <w:spacing w:line="275" w:lineRule="auto"/>
        <w:ind w:left="740" w:right="5811"/>
        <w:jc w:val="both"/>
        <w:rPr>
          <w:rFonts w:ascii="Arial" w:hAnsi="Arial" w:cs="Arial"/>
          <w:sz w:val="24"/>
          <w:szCs w:val="24"/>
        </w:rPr>
      </w:pPr>
    </w:p>
    <w:p w:rsidR="00C91569" w:rsidRDefault="00C91569" w:rsidP="00883C8F">
      <w:pPr>
        <w:spacing w:line="275" w:lineRule="auto"/>
        <w:ind w:left="740" w:right="5811"/>
        <w:jc w:val="both"/>
        <w:rPr>
          <w:rFonts w:ascii="Arial" w:hAnsi="Arial" w:cs="Arial"/>
          <w:sz w:val="24"/>
          <w:szCs w:val="24"/>
        </w:rPr>
      </w:pPr>
    </w:p>
    <w:p w:rsidR="00C91569" w:rsidRDefault="00C91569" w:rsidP="00883C8F">
      <w:pPr>
        <w:spacing w:line="275" w:lineRule="auto"/>
        <w:ind w:left="740" w:right="5811"/>
        <w:jc w:val="both"/>
        <w:rPr>
          <w:rFonts w:ascii="Arial" w:hAnsi="Arial" w:cs="Arial"/>
          <w:sz w:val="24"/>
          <w:szCs w:val="24"/>
        </w:rPr>
      </w:pPr>
    </w:p>
    <w:p w:rsidR="00C91569" w:rsidRDefault="00C91569" w:rsidP="00883C8F">
      <w:pPr>
        <w:spacing w:line="275" w:lineRule="auto"/>
        <w:ind w:left="740" w:right="5811"/>
        <w:jc w:val="both"/>
        <w:rPr>
          <w:rFonts w:ascii="Arial" w:hAnsi="Arial" w:cs="Arial"/>
          <w:sz w:val="24"/>
          <w:szCs w:val="24"/>
        </w:rPr>
      </w:pPr>
    </w:p>
    <w:p w:rsidR="00C91569" w:rsidRDefault="00C91569" w:rsidP="00C91569">
      <w:pPr>
        <w:spacing w:line="275" w:lineRule="auto"/>
        <w:ind w:left="740" w:right="-26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Kristin Miller, Sine Anahita and </w:t>
      </w:r>
      <w:proofErr w:type="spellStart"/>
      <w:r>
        <w:rPr>
          <w:rFonts w:ascii="Arial" w:hAnsi="Arial" w:cs="Arial"/>
          <w:sz w:val="24"/>
          <w:szCs w:val="24"/>
        </w:rPr>
        <w:t>Kayt</w:t>
      </w:r>
      <w:proofErr w:type="spellEnd"/>
      <w:r>
        <w:rPr>
          <w:rFonts w:ascii="Arial" w:hAnsi="Arial" w:cs="Arial"/>
          <w:sz w:val="24"/>
          <w:szCs w:val="24"/>
        </w:rPr>
        <w:t xml:space="preserve"> Sunwood</w:t>
      </w:r>
      <w:r>
        <w:rPr>
          <w:rFonts w:ascii="Arial" w:hAnsi="Arial" w:cs="Arial"/>
          <w:sz w:val="24"/>
          <w:szCs w:val="24"/>
        </w:rPr>
        <w:tab/>
      </w:r>
      <w:r>
        <w:rPr>
          <w:rFonts w:ascii="Arial" w:hAnsi="Arial" w:cs="Arial"/>
          <w:sz w:val="24"/>
          <w:szCs w:val="24"/>
        </w:rPr>
        <w:tab/>
      </w:r>
    </w:p>
    <w:p w:rsidR="00C91569" w:rsidRDefault="00C91569" w:rsidP="00883C8F">
      <w:pPr>
        <w:spacing w:line="275" w:lineRule="auto"/>
        <w:ind w:left="740" w:right="5811"/>
        <w:jc w:val="both"/>
        <w:rPr>
          <w:rFonts w:ascii="Arial" w:hAnsi="Arial" w:cs="Arial"/>
          <w:sz w:val="24"/>
          <w:szCs w:val="24"/>
        </w:rPr>
      </w:pPr>
    </w:p>
    <w:p w:rsidR="00C91569" w:rsidRDefault="00C91569" w:rsidP="00883C8F">
      <w:pPr>
        <w:spacing w:line="275" w:lineRule="auto"/>
        <w:ind w:left="740" w:right="5811"/>
        <w:jc w:val="both"/>
        <w:rPr>
          <w:rFonts w:ascii="Arial" w:hAnsi="Arial" w:cs="Arial"/>
          <w:sz w:val="24"/>
          <w:szCs w:val="24"/>
        </w:rPr>
      </w:pPr>
    </w:p>
    <w:p w:rsidR="00C91569" w:rsidRDefault="00C91569" w:rsidP="00C91569">
      <w:pPr>
        <w:jc w:val="center"/>
        <w:rPr>
          <w:rFonts w:ascii="Arial" w:hAnsi="Arial" w:cs="Arial"/>
          <w:sz w:val="28"/>
          <w:szCs w:val="28"/>
        </w:rPr>
      </w:pPr>
    </w:p>
    <w:p w:rsidR="00883C8F" w:rsidRDefault="00BB37DD" w:rsidP="00C91569">
      <w:pPr>
        <w:jc w:val="center"/>
        <w:rPr>
          <w:rFonts w:ascii="Arial" w:hAnsi="Arial" w:cs="Arial"/>
          <w:sz w:val="28"/>
          <w:szCs w:val="28"/>
        </w:rPr>
      </w:pPr>
      <w:r>
        <w:rPr>
          <w:rFonts w:ascii="Arial" w:hAnsi="Arial" w:cs="Arial"/>
          <w:sz w:val="28"/>
          <w:szCs w:val="28"/>
        </w:rPr>
        <w:t>Auf Wiedersehen</w:t>
      </w:r>
      <w:r w:rsidR="00C91569" w:rsidRPr="00C91569">
        <w:rPr>
          <w:rFonts w:ascii="Arial" w:hAnsi="Arial" w:cs="Arial"/>
          <w:sz w:val="28"/>
          <w:szCs w:val="28"/>
        </w:rPr>
        <w:t>, Deirdre and Hans!</w:t>
      </w:r>
    </w:p>
    <w:p w:rsidR="00C91569" w:rsidRDefault="00C91569" w:rsidP="00C91569">
      <w:pPr>
        <w:jc w:val="center"/>
        <w:rPr>
          <w:rFonts w:ascii="Arial" w:hAnsi="Arial" w:cs="Arial"/>
          <w:sz w:val="28"/>
          <w:szCs w:val="28"/>
        </w:rPr>
      </w:pPr>
    </w:p>
    <w:p w:rsidR="00C91569" w:rsidRDefault="00C91569" w:rsidP="00C91569">
      <w:pPr>
        <w:jc w:val="both"/>
        <w:rPr>
          <w:rFonts w:ascii="Arial" w:hAnsi="Arial" w:cs="Arial"/>
          <w:sz w:val="24"/>
          <w:szCs w:val="24"/>
        </w:rPr>
      </w:pPr>
      <w:r>
        <w:rPr>
          <w:rFonts w:ascii="Arial" w:hAnsi="Arial" w:cs="Arial"/>
          <w:sz w:val="24"/>
          <w:szCs w:val="24"/>
        </w:rPr>
        <w:t xml:space="preserve">In May, our fearless leader and arguably, the one person who gave birth to the John Trigg Ester Library, Deirdre </w:t>
      </w:r>
      <w:proofErr w:type="spellStart"/>
      <w:r>
        <w:rPr>
          <w:rFonts w:ascii="Arial" w:hAnsi="Arial" w:cs="Arial"/>
          <w:sz w:val="24"/>
          <w:szCs w:val="24"/>
        </w:rPr>
        <w:t>Helferrich</w:t>
      </w:r>
      <w:proofErr w:type="spellEnd"/>
      <w:r>
        <w:rPr>
          <w:rFonts w:ascii="Arial" w:hAnsi="Arial" w:cs="Arial"/>
          <w:sz w:val="24"/>
          <w:szCs w:val="24"/>
        </w:rPr>
        <w:t xml:space="preserve"> and her husband, Hans, left Ester for Germany.  </w:t>
      </w:r>
      <w:r w:rsidR="00F53821">
        <w:rPr>
          <w:rFonts w:ascii="Arial" w:hAnsi="Arial" w:cs="Arial"/>
          <w:sz w:val="24"/>
          <w:szCs w:val="24"/>
        </w:rPr>
        <w:t xml:space="preserve">A small gathering </w:t>
      </w:r>
      <w:proofErr w:type="gramStart"/>
      <w:r w:rsidR="00F53821">
        <w:rPr>
          <w:rFonts w:ascii="Arial" w:hAnsi="Arial" w:cs="Arial"/>
          <w:sz w:val="24"/>
          <w:szCs w:val="24"/>
        </w:rPr>
        <w:t>bode</w:t>
      </w:r>
      <w:proofErr w:type="gramEnd"/>
      <w:r w:rsidR="00F53821">
        <w:rPr>
          <w:rFonts w:ascii="Arial" w:hAnsi="Arial" w:cs="Arial"/>
          <w:sz w:val="24"/>
          <w:szCs w:val="24"/>
        </w:rPr>
        <w:t xml:space="preserve"> them</w:t>
      </w:r>
      <w:r>
        <w:rPr>
          <w:rFonts w:ascii="Arial" w:hAnsi="Arial" w:cs="Arial"/>
          <w:sz w:val="24"/>
          <w:szCs w:val="24"/>
        </w:rPr>
        <w:t xml:space="preserve"> farewell and </w:t>
      </w:r>
      <w:r w:rsidR="00F53821">
        <w:rPr>
          <w:rFonts w:ascii="Arial" w:hAnsi="Arial" w:cs="Arial"/>
          <w:sz w:val="24"/>
          <w:szCs w:val="24"/>
        </w:rPr>
        <w:t xml:space="preserve">she was </w:t>
      </w:r>
      <w:r>
        <w:rPr>
          <w:rFonts w:ascii="Arial" w:hAnsi="Arial" w:cs="Arial"/>
          <w:sz w:val="24"/>
          <w:szCs w:val="24"/>
        </w:rPr>
        <w:t xml:space="preserve">presented with a </w:t>
      </w:r>
      <w:r w:rsidR="00F53821">
        <w:rPr>
          <w:rFonts w:ascii="Arial" w:hAnsi="Arial" w:cs="Arial"/>
          <w:sz w:val="24"/>
          <w:szCs w:val="24"/>
        </w:rPr>
        <w:t>Resolution of Appreciation for all of her years of service.</w:t>
      </w:r>
      <w:r w:rsidR="00455471">
        <w:rPr>
          <w:rFonts w:ascii="Arial" w:hAnsi="Arial" w:cs="Arial"/>
          <w:sz w:val="24"/>
          <w:szCs w:val="24"/>
        </w:rPr>
        <w:t xml:space="preserve"> </w:t>
      </w:r>
    </w:p>
    <w:p w:rsidR="00F53821" w:rsidRDefault="00F53821" w:rsidP="00C91569">
      <w:pPr>
        <w:jc w:val="both"/>
        <w:rPr>
          <w:rFonts w:ascii="Arial" w:hAnsi="Arial" w:cs="Arial"/>
          <w:sz w:val="24"/>
          <w:szCs w:val="24"/>
        </w:rPr>
      </w:pPr>
      <w:r>
        <w:rPr>
          <w:rFonts w:ascii="Arial" w:hAnsi="Arial" w:cs="Arial"/>
          <w:noProof/>
          <w:sz w:val="24"/>
          <w:szCs w:val="24"/>
        </w:rPr>
        <w:drawing>
          <wp:anchor distT="0" distB="0" distL="114300" distR="114300" simplePos="0" relativeHeight="251687424" behindDoc="0" locked="0" layoutInCell="1" allowOverlap="1">
            <wp:simplePos x="0" y="0"/>
            <wp:positionH relativeFrom="column">
              <wp:posOffset>889000</wp:posOffset>
            </wp:positionH>
            <wp:positionV relativeFrom="paragraph">
              <wp:posOffset>140970</wp:posOffset>
            </wp:positionV>
            <wp:extent cx="4556760" cy="720455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olution-of-Apprecia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56760" cy="7204553"/>
                    </a:xfrm>
                    <a:prstGeom prst="rect">
                      <a:avLst/>
                    </a:prstGeom>
                  </pic:spPr>
                </pic:pic>
              </a:graphicData>
            </a:graphic>
          </wp:anchor>
        </w:drawing>
      </w:r>
    </w:p>
    <w:p w:rsidR="00F53821" w:rsidRDefault="00F53821" w:rsidP="00C91569">
      <w:pPr>
        <w:jc w:val="both"/>
        <w:rPr>
          <w:rFonts w:ascii="Arial" w:hAnsi="Arial" w:cs="Arial"/>
          <w:sz w:val="24"/>
          <w:szCs w:val="24"/>
        </w:rPr>
      </w:pPr>
    </w:p>
    <w:p w:rsidR="00F53821" w:rsidRDefault="00F53821" w:rsidP="00C91569">
      <w:pPr>
        <w:jc w:val="both"/>
        <w:rPr>
          <w:rFonts w:ascii="Arial" w:hAnsi="Arial" w:cs="Arial"/>
          <w:sz w:val="24"/>
          <w:szCs w:val="24"/>
        </w:rPr>
      </w:pPr>
    </w:p>
    <w:p w:rsidR="00F53821" w:rsidRDefault="00F53821" w:rsidP="00C91569">
      <w:pPr>
        <w:jc w:val="both"/>
        <w:rPr>
          <w:rFonts w:ascii="Arial" w:hAnsi="Arial" w:cs="Arial"/>
          <w:sz w:val="24"/>
          <w:szCs w:val="24"/>
        </w:rPr>
      </w:pPr>
    </w:p>
    <w:p w:rsidR="00F53821" w:rsidRDefault="00F53821" w:rsidP="00C91569">
      <w:pPr>
        <w:jc w:val="both"/>
        <w:rPr>
          <w:rFonts w:ascii="Arial" w:hAnsi="Arial" w:cs="Arial"/>
          <w:sz w:val="24"/>
          <w:szCs w:val="24"/>
        </w:rPr>
      </w:pPr>
    </w:p>
    <w:p w:rsidR="00F53821" w:rsidRDefault="00F53821" w:rsidP="00C91569">
      <w:pPr>
        <w:jc w:val="both"/>
        <w:rPr>
          <w:rFonts w:ascii="Arial" w:hAnsi="Arial" w:cs="Arial"/>
          <w:sz w:val="24"/>
          <w:szCs w:val="24"/>
        </w:rPr>
      </w:pPr>
    </w:p>
    <w:p w:rsidR="00F53821" w:rsidRDefault="00F53821" w:rsidP="00C91569">
      <w:pPr>
        <w:jc w:val="both"/>
        <w:rPr>
          <w:rFonts w:ascii="Arial" w:hAnsi="Arial" w:cs="Arial"/>
          <w:sz w:val="24"/>
          <w:szCs w:val="24"/>
        </w:rPr>
      </w:pPr>
    </w:p>
    <w:p w:rsidR="00F53821" w:rsidRDefault="00F53821" w:rsidP="00C91569">
      <w:pPr>
        <w:jc w:val="both"/>
        <w:rPr>
          <w:rFonts w:ascii="Arial" w:hAnsi="Arial" w:cs="Arial"/>
          <w:sz w:val="24"/>
          <w:szCs w:val="24"/>
        </w:rPr>
      </w:pPr>
    </w:p>
    <w:p w:rsidR="00F53821" w:rsidRDefault="00F53821" w:rsidP="00C91569">
      <w:pPr>
        <w:jc w:val="both"/>
        <w:rPr>
          <w:rFonts w:ascii="Arial" w:hAnsi="Arial" w:cs="Arial"/>
          <w:sz w:val="24"/>
          <w:szCs w:val="24"/>
        </w:rPr>
      </w:pPr>
    </w:p>
    <w:p w:rsidR="00F53821" w:rsidRDefault="00F53821" w:rsidP="00C91569">
      <w:pPr>
        <w:jc w:val="both"/>
        <w:rPr>
          <w:rFonts w:ascii="Arial" w:hAnsi="Arial" w:cs="Arial"/>
          <w:sz w:val="24"/>
          <w:szCs w:val="24"/>
        </w:rPr>
      </w:pPr>
    </w:p>
    <w:p w:rsidR="00F53821" w:rsidRDefault="00F53821" w:rsidP="00C91569">
      <w:pPr>
        <w:jc w:val="both"/>
        <w:rPr>
          <w:rFonts w:ascii="Arial" w:hAnsi="Arial" w:cs="Arial"/>
          <w:sz w:val="24"/>
          <w:szCs w:val="24"/>
        </w:rPr>
      </w:pPr>
    </w:p>
    <w:p w:rsidR="00F53821" w:rsidRDefault="00F53821" w:rsidP="00C91569">
      <w:pPr>
        <w:jc w:val="both"/>
        <w:rPr>
          <w:rFonts w:ascii="Arial" w:hAnsi="Arial" w:cs="Arial"/>
          <w:sz w:val="24"/>
          <w:szCs w:val="24"/>
        </w:rPr>
      </w:pPr>
    </w:p>
    <w:p w:rsidR="00F53821" w:rsidRDefault="00F53821" w:rsidP="00C91569">
      <w:pPr>
        <w:jc w:val="both"/>
        <w:rPr>
          <w:rFonts w:ascii="Arial" w:hAnsi="Arial" w:cs="Arial"/>
          <w:sz w:val="24"/>
          <w:szCs w:val="24"/>
        </w:rPr>
      </w:pPr>
    </w:p>
    <w:p w:rsidR="00C91569" w:rsidRDefault="00C91569" w:rsidP="00C91569">
      <w:pPr>
        <w:jc w:val="both"/>
        <w:rPr>
          <w:rFonts w:ascii="Arial" w:hAnsi="Arial" w:cs="Arial"/>
          <w:sz w:val="24"/>
          <w:szCs w:val="24"/>
        </w:rPr>
      </w:pPr>
    </w:p>
    <w:p w:rsidR="00C91569" w:rsidRPr="00C91569" w:rsidRDefault="00C91569" w:rsidP="00C91569">
      <w:pPr>
        <w:jc w:val="both"/>
        <w:rPr>
          <w:rFonts w:ascii="Arial" w:hAnsi="Arial" w:cs="Arial"/>
          <w:sz w:val="24"/>
          <w:szCs w:val="24"/>
        </w:rPr>
      </w:pPr>
    </w:p>
    <w:p w:rsidR="00F53821" w:rsidRDefault="00F53821">
      <w:pPr>
        <w:ind w:left="1035" w:right="928"/>
        <w:jc w:val="center"/>
        <w:rPr>
          <w:rFonts w:ascii="Arial" w:hAnsi="Arial" w:cs="Arial"/>
          <w:sz w:val="28"/>
          <w:szCs w:val="28"/>
        </w:rPr>
      </w:pPr>
    </w:p>
    <w:p w:rsidR="00F53821" w:rsidRDefault="00F53821">
      <w:pPr>
        <w:ind w:left="1035" w:right="928"/>
        <w:jc w:val="center"/>
        <w:rPr>
          <w:rFonts w:ascii="Arial" w:hAnsi="Arial" w:cs="Arial"/>
          <w:sz w:val="28"/>
          <w:szCs w:val="28"/>
        </w:rPr>
      </w:pPr>
    </w:p>
    <w:p w:rsidR="00F53821" w:rsidRDefault="00F53821">
      <w:pPr>
        <w:ind w:left="1035" w:right="928"/>
        <w:jc w:val="center"/>
        <w:rPr>
          <w:rFonts w:ascii="Arial" w:hAnsi="Arial" w:cs="Arial"/>
          <w:sz w:val="28"/>
          <w:szCs w:val="28"/>
        </w:rPr>
      </w:pPr>
    </w:p>
    <w:p w:rsidR="00F53821" w:rsidRDefault="00F53821">
      <w:pPr>
        <w:ind w:left="1035" w:right="928"/>
        <w:jc w:val="center"/>
        <w:rPr>
          <w:rFonts w:ascii="Arial" w:hAnsi="Arial" w:cs="Arial"/>
          <w:sz w:val="28"/>
          <w:szCs w:val="28"/>
        </w:rPr>
      </w:pPr>
    </w:p>
    <w:p w:rsidR="00F53821" w:rsidRDefault="00F53821">
      <w:pPr>
        <w:ind w:left="1035" w:right="928"/>
        <w:jc w:val="center"/>
        <w:rPr>
          <w:rFonts w:ascii="Arial" w:hAnsi="Arial" w:cs="Arial"/>
          <w:sz w:val="28"/>
          <w:szCs w:val="28"/>
        </w:rPr>
      </w:pPr>
    </w:p>
    <w:p w:rsidR="00F53821" w:rsidRDefault="00F53821">
      <w:pPr>
        <w:ind w:left="1035" w:right="928"/>
        <w:jc w:val="center"/>
        <w:rPr>
          <w:rFonts w:ascii="Arial" w:hAnsi="Arial" w:cs="Arial"/>
          <w:sz w:val="28"/>
          <w:szCs w:val="28"/>
        </w:rPr>
      </w:pPr>
    </w:p>
    <w:p w:rsidR="00F53821" w:rsidRDefault="00F53821">
      <w:pPr>
        <w:ind w:left="1035" w:right="928"/>
        <w:jc w:val="center"/>
        <w:rPr>
          <w:rFonts w:ascii="Arial" w:hAnsi="Arial" w:cs="Arial"/>
          <w:sz w:val="28"/>
          <w:szCs w:val="28"/>
        </w:rPr>
      </w:pPr>
    </w:p>
    <w:p w:rsidR="00F53821" w:rsidRDefault="00F53821">
      <w:pPr>
        <w:ind w:left="1035" w:right="928"/>
        <w:jc w:val="center"/>
        <w:rPr>
          <w:rFonts w:ascii="Arial" w:hAnsi="Arial" w:cs="Arial"/>
          <w:sz w:val="28"/>
          <w:szCs w:val="28"/>
        </w:rPr>
      </w:pPr>
    </w:p>
    <w:p w:rsidR="00F53821" w:rsidRDefault="00F53821">
      <w:pPr>
        <w:ind w:left="1035" w:right="928"/>
        <w:jc w:val="center"/>
        <w:rPr>
          <w:rFonts w:ascii="Arial" w:hAnsi="Arial" w:cs="Arial"/>
          <w:sz w:val="28"/>
          <w:szCs w:val="28"/>
        </w:rPr>
      </w:pPr>
    </w:p>
    <w:p w:rsidR="00F53821" w:rsidRDefault="00F53821">
      <w:pPr>
        <w:ind w:left="1035" w:right="928"/>
        <w:jc w:val="center"/>
        <w:rPr>
          <w:rFonts w:ascii="Arial" w:hAnsi="Arial" w:cs="Arial"/>
          <w:sz w:val="28"/>
          <w:szCs w:val="28"/>
        </w:rPr>
      </w:pPr>
    </w:p>
    <w:p w:rsidR="00F53821" w:rsidRDefault="00F53821">
      <w:pPr>
        <w:ind w:left="1035" w:right="928"/>
        <w:jc w:val="center"/>
        <w:rPr>
          <w:rFonts w:ascii="Arial" w:hAnsi="Arial" w:cs="Arial"/>
          <w:sz w:val="28"/>
          <w:szCs w:val="28"/>
        </w:rPr>
      </w:pPr>
    </w:p>
    <w:p w:rsidR="00F53821" w:rsidRDefault="00F53821">
      <w:pPr>
        <w:ind w:left="1035" w:right="928"/>
        <w:jc w:val="center"/>
        <w:rPr>
          <w:rFonts w:ascii="Arial" w:hAnsi="Arial" w:cs="Arial"/>
          <w:sz w:val="28"/>
          <w:szCs w:val="28"/>
        </w:rPr>
      </w:pPr>
    </w:p>
    <w:p w:rsidR="00F53821" w:rsidRDefault="00F53821">
      <w:pPr>
        <w:ind w:left="1035" w:right="928"/>
        <w:jc w:val="center"/>
        <w:rPr>
          <w:rFonts w:ascii="Arial" w:hAnsi="Arial" w:cs="Arial"/>
          <w:sz w:val="28"/>
          <w:szCs w:val="28"/>
        </w:rPr>
      </w:pPr>
    </w:p>
    <w:p w:rsidR="00F53821" w:rsidRDefault="00F53821">
      <w:pPr>
        <w:ind w:left="1035" w:right="928"/>
        <w:jc w:val="center"/>
        <w:rPr>
          <w:rFonts w:ascii="Arial" w:hAnsi="Arial" w:cs="Arial"/>
          <w:sz w:val="28"/>
          <w:szCs w:val="28"/>
        </w:rPr>
      </w:pPr>
    </w:p>
    <w:p w:rsidR="00F53821" w:rsidRDefault="00F53821">
      <w:pPr>
        <w:ind w:left="1035" w:right="928"/>
        <w:jc w:val="center"/>
        <w:rPr>
          <w:rFonts w:ascii="Arial" w:hAnsi="Arial" w:cs="Arial"/>
          <w:sz w:val="28"/>
          <w:szCs w:val="28"/>
        </w:rPr>
      </w:pPr>
    </w:p>
    <w:p w:rsidR="00F53821" w:rsidRDefault="00F53821">
      <w:pPr>
        <w:ind w:left="1035" w:right="928"/>
        <w:jc w:val="center"/>
        <w:rPr>
          <w:rFonts w:ascii="Arial" w:hAnsi="Arial" w:cs="Arial"/>
          <w:sz w:val="28"/>
          <w:szCs w:val="28"/>
        </w:rPr>
      </w:pPr>
    </w:p>
    <w:p w:rsidR="00F53821" w:rsidRDefault="00F53821">
      <w:pPr>
        <w:ind w:left="1035" w:right="928"/>
        <w:jc w:val="center"/>
        <w:rPr>
          <w:rFonts w:ascii="Arial" w:hAnsi="Arial" w:cs="Arial"/>
          <w:sz w:val="28"/>
          <w:szCs w:val="28"/>
        </w:rPr>
      </w:pPr>
    </w:p>
    <w:p w:rsidR="00F53821" w:rsidRDefault="00F53821">
      <w:pPr>
        <w:ind w:left="1035" w:right="928"/>
        <w:jc w:val="center"/>
        <w:rPr>
          <w:rFonts w:ascii="Arial" w:hAnsi="Arial" w:cs="Arial"/>
          <w:sz w:val="28"/>
          <w:szCs w:val="28"/>
        </w:rPr>
      </w:pPr>
    </w:p>
    <w:p w:rsidR="00F53821" w:rsidRDefault="00F53821">
      <w:pPr>
        <w:ind w:left="1035" w:right="928"/>
        <w:jc w:val="center"/>
        <w:rPr>
          <w:rFonts w:ascii="Arial" w:hAnsi="Arial" w:cs="Arial"/>
          <w:sz w:val="28"/>
          <w:szCs w:val="28"/>
        </w:rPr>
      </w:pPr>
    </w:p>
    <w:p w:rsidR="00F53821" w:rsidRDefault="00F53821">
      <w:pPr>
        <w:ind w:left="1035" w:right="928"/>
        <w:jc w:val="center"/>
        <w:rPr>
          <w:rFonts w:ascii="Arial" w:hAnsi="Arial" w:cs="Arial"/>
          <w:sz w:val="28"/>
          <w:szCs w:val="28"/>
        </w:rPr>
      </w:pPr>
    </w:p>
    <w:p w:rsidR="00F53821" w:rsidRDefault="00F53821">
      <w:pPr>
        <w:ind w:left="1035" w:right="928"/>
        <w:jc w:val="center"/>
        <w:rPr>
          <w:rFonts w:ascii="Arial" w:hAnsi="Arial" w:cs="Arial"/>
          <w:sz w:val="28"/>
          <w:szCs w:val="28"/>
        </w:rPr>
      </w:pPr>
    </w:p>
    <w:p w:rsidR="00F53821" w:rsidRDefault="00F53821">
      <w:pPr>
        <w:ind w:left="1035" w:right="928"/>
        <w:jc w:val="center"/>
        <w:rPr>
          <w:rFonts w:ascii="Arial" w:hAnsi="Arial" w:cs="Arial"/>
          <w:sz w:val="28"/>
          <w:szCs w:val="28"/>
        </w:rPr>
      </w:pPr>
    </w:p>
    <w:p w:rsidR="00F53821" w:rsidRDefault="00F53821">
      <w:pPr>
        <w:ind w:left="1035" w:right="928"/>
        <w:jc w:val="center"/>
        <w:rPr>
          <w:rFonts w:ascii="Arial" w:hAnsi="Arial" w:cs="Arial"/>
          <w:sz w:val="28"/>
          <w:szCs w:val="28"/>
        </w:rPr>
      </w:pPr>
      <w:r>
        <w:rPr>
          <w:rFonts w:ascii="Arial" w:hAnsi="Arial" w:cs="Arial"/>
          <w:sz w:val="28"/>
          <w:szCs w:val="28"/>
        </w:rPr>
        <w:t>Kids Read</w:t>
      </w:r>
    </w:p>
    <w:p w:rsidR="00F53821" w:rsidRDefault="00F53821">
      <w:pPr>
        <w:ind w:left="1035" w:right="928"/>
        <w:jc w:val="center"/>
        <w:rPr>
          <w:rFonts w:ascii="Arial" w:hAnsi="Arial" w:cs="Arial"/>
          <w:sz w:val="28"/>
          <w:szCs w:val="28"/>
        </w:rPr>
      </w:pPr>
    </w:p>
    <w:p w:rsidR="00F53821" w:rsidRPr="00F346BE" w:rsidRDefault="00F346BE" w:rsidP="006C49F7">
      <w:pPr>
        <w:spacing w:line="276" w:lineRule="auto"/>
        <w:ind w:right="-80"/>
        <w:jc w:val="both"/>
        <w:rPr>
          <w:rFonts w:ascii="Arial" w:hAnsi="Arial" w:cs="Arial"/>
          <w:sz w:val="24"/>
          <w:szCs w:val="24"/>
        </w:rPr>
      </w:pPr>
      <w:r w:rsidRPr="00F346BE">
        <w:rPr>
          <w:rFonts w:ascii="Arial" w:hAnsi="Arial" w:cs="Arial"/>
          <w:sz w:val="24"/>
          <w:szCs w:val="24"/>
        </w:rPr>
        <w:t xml:space="preserve">After receiving a $750 grant from the Alaska Community Foundation in FY2017, we purchased dozens of children’s books and began our newest program, a children’s reading program, in </w:t>
      </w:r>
      <w:proofErr w:type="gramStart"/>
      <w:r w:rsidRPr="00F346BE">
        <w:rPr>
          <w:rFonts w:ascii="Arial" w:hAnsi="Arial" w:cs="Arial"/>
          <w:sz w:val="24"/>
          <w:szCs w:val="24"/>
        </w:rPr>
        <w:t>December,</w:t>
      </w:r>
      <w:proofErr w:type="gramEnd"/>
      <w:r w:rsidRPr="00F346BE">
        <w:rPr>
          <w:rFonts w:ascii="Arial" w:hAnsi="Arial" w:cs="Arial"/>
          <w:sz w:val="24"/>
          <w:szCs w:val="24"/>
        </w:rPr>
        <w:t xml:space="preserve"> 2017.</w:t>
      </w:r>
    </w:p>
    <w:p w:rsidR="00F346BE" w:rsidRPr="00F346BE" w:rsidRDefault="00F346BE" w:rsidP="00F346BE">
      <w:pPr>
        <w:pStyle w:val="m5507132532443188719ydp656f207ayiv8121601425msonormal"/>
        <w:spacing w:line="276" w:lineRule="auto"/>
        <w:jc w:val="both"/>
        <w:rPr>
          <w:rFonts w:ascii="Arial" w:hAnsi="Arial" w:cs="Arial"/>
        </w:rPr>
      </w:pPr>
      <w:r w:rsidRPr="00F346BE">
        <w:rPr>
          <w:rFonts w:ascii="Arial" w:hAnsi="Arial" w:cs="Arial"/>
        </w:rPr>
        <w:t xml:space="preserve">The opening event was a reading of “Dewey the Library Cat” and “Marley Goes to School” and included meeting Vallarta, an orange long haired tabby owned by </w:t>
      </w:r>
      <w:r w:rsidR="006C49F7">
        <w:rPr>
          <w:rFonts w:ascii="Arial" w:hAnsi="Arial" w:cs="Arial"/>
        </w:rPr>
        <w:t xml:space="preserve">board member </w:t>
      </w:r>
      <w:r w:rsidRPr="00F346BE">
        <w:rPr>
          <w:rFonts w:ascii="Arial" w:hAnsi="Arial" w:cs="Arial"/>
        </w:rPr>
        <w:t>Sherri</w:t>
      </w:r>
      <w:r w:rsidR="006C49F7">
        <w:rPr>
          <w:rFonts w:ascii="Arial" w:hAnsi="Arial" w:cs="Arial"/>
        </w:rPr>
        <w:t xml:space="preserve"> </w:t>
      </w:r>
      <w:proofErr w:type="spellStart"/>
      <w:r w:rsidR="006C49F7">
        <w:rPr>
          <w:rFonts w:ascii="Arial" w:hAnsi="Arial" w:cs="Arial"/>
        </w:rPr>
        <w:t>Schleiter</w:t>
      </w:r>
      <w:proofErr w:type="spellEnd"/>
      <w:r w:rsidRPr="00F346BE">
        <w:rPr>
          <w:rFonts w:ascii="Arial" w:hAnsi="Arial" w:cs="Arial"/>
        </w:rPr>
        <w:t xml:space="preserve">.  Another friend, Kolonel Mustard, a yellow lab owned by board member Gary Pohl came along to provide petting experiences to the kids in attendance. </w:t>
      </w:r>
    </w:p>
    <w:p w:rsidR="00F346BE" w:rsidRDefault="00F346BE" w:rsidP="006C49F7">
      <w:pPr>
        <w:spacing w:line="276" w:lineRule="auto"/>
        <w:ind w:right="-80"/>
        <w:jc w:val="both"/>
        <w:rPr>
          <w:rFonts w:ascii="Arial" w:hAnsi="Arial" w:cs="Arial"/>
          <w:sz w:val="24"/>
          <w:szCs w:val="24"/>
        </w:rPr>
      </w:pPr>
      <w:r w:rsidRPr="00F346BE">
        <w:rPr>
          <w:rFonts w:ascii="Arial" w:hAnsi="Arial" w:cs="Arial"/>
          <w:sz w:val="24"/>
          <w:szCs w:val="24"/>
        </w:rPr>
        <w:t xml:space="preserve">Several Holidays were celebrated including Easter, Halloween and Groundhog Day.  Dr. </w:t>
      </w:r>
      <w:proofErr w:type="spellStart"/>
      <w:r w:rsidRPr="00F346BE">
        <w:rPr>
          <w:rFonts w:ascii="Arial" w:hAnsi="Arial" w:cs="Arial"/>
          <w:sz w:val="24"/>
          <w:szCs w:val="24"/>
        </w:rPr>
        <w:t>Seus</w:t>
      </w:r>
      <w:proofErr w:type="spellEnd"/>
      <w:r w:rsidRPr="00F346BE">
        <w:rPr>
          <w:rFonts w:ascii="Arial" w:hAnsi="Arial" w:cs="Arial"/>
          <w:sz w:val="24"/>
          <w:szCs w:val="24"/>
        </w:rPr>
        <w:t>’ birthday and Thomas the Train were also celebrated at the library. Activities included searching for Easter Eggs, decorating mandarins to look like pumpkins, Lego construction, and celebrating the Winter Olympics. </w:t>
      </w:r>
    </w:p>
    <w:p w:rsidR="00F346BE" w:rsidRDefault="00F346BE" w:rsidP="00F346BE">
      <w:pPr>
        <w:ind w:right="-80"/>
        <w:jc w:val="both"/>
        <w:rPr>
          <w:rFonts w:ascii="Arial" w:hAnsi="Arial" w:cs="Arial"/>
          <w:noProof/>
        </w:rPr>
      </w:pPr>
    </w:p>
    <w:p w:rsidR="00F346BE" w:rsidRDefault="00F346BE" w:rsidP="00F346BE">
      <w:pPr>
        <w:ind w:right="-80"/>
        <w:jc w:val="both"/>
        <w:rPr>
          <w:rFonts w:ascii="Arial" w:hAnsi="Arial" w:cs="Arial"/>
          <w:noProof/>
        </w:rPr>
      </w:pPr>
      <w:r>
        <w:rPr>
          <w:rFonts w:ascii="Arial" w:hAnsi="Arial" w:cs="Arial"/>
          <w:noProof/>
        </w:rPr>
        <w:drawing>
          <wp:anchor distT="0" distB="0" distL="114300" distR="114300" simplePos="0" relativeHeight="251689472" behindDoc="0" locked="0" layoutInCell="1" allowOverlap="1" wp14:anchorId="71C94D73" wp14:editId="52AD1A87">
            <wp:simplePos x="0" y="0"/>
            <wp:positionH relativeFrom="column">
              <wp:posOffset>1668780</wp:posOffset>
            </wp:positionH>
            <wp:positionV relativeFrom="paragraph">
              <wp:posOffset>7620</wp:posOffset>
            </wp:positionV>
            <wp:extent cx="2807335" cy="2105660"/>
            <wp:effectExtent l="0" t="0" r="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allarta-in-stacks.jpg"/>
                    <pic:cNvPicPr/>
                  </pic:nvPicPr>
                  <pic:blipFill>
                    <a:blip r:embed="rId17">
                      <a:extLst>
                        <a:ext uri="{28A0092B-C50C-407E-A947-70E740481C1C}">
                          <a14:useLocalDpi xmlns:a14="http://schemas.microsoft.com/office/drawing/2010/main" val="0"/>
                        </a:ext>
                      </a:extLst>
                    </a:blip>
                    <a:stretch>
                      <a:fillRect/>
                    </a:stretch>
                  </pic:blipFill>
                  <pic:spPr>
                    <a:xfrm>
                      <a:off x="0" y="0"/>
                      <a:ext cx="2807335" cy="2105660"/>
                    </a:xfrm>
                    <a:prstGeom prst="rect">
                      <a:avLst/>
                    </a:prstGeom>
                  </pic:spPr>
                </pic:pic>
              </a:graphicData>
            </a:graphic>
          </wp:anchor>
        </w:drawing>
      </w:r>
    </w:p>
    <w:p w:rsidR="00F346BE" w:rsidRDefault="00F346BE" w:rsidP="00F346BE">
      <w:pPr>
        <w:ind w:right="-80"/>
        <w:jc w:val="both"/>
        <w:rPr>
          <w:rFonts w:ascii="Arial" w:hAnsi="Arial" w:cs="Arial"/>
          <w:noProof/>
        </w:rPr>
      </w:pPr>
    </w:p>
    <w:p w:rsidR="00F346BE" w:rsidRDefault="00F346BE" w:rsidP="00F346BE">
      <w:pPr>
        <w:ind w:right="-80"/>
        <w:jc w:val="both"/>
        <w:rPr>
          <w:rFonts w:ascii="Arial" w:hAnsi="Arial" w:cs="Arial"/>
          <w:noProof/>
        </w:rPr>
      </w:pPr>
    </w:p>
    <w:p w:rsidR="00F346BE" w:rsidRDefault="00F346BE" w:rsidP="00F346BE">
      <w:pPr>
        <w:ind w:right="-80"/>
        <w:jc w:val="both"/>
        <w:rPr>
          <w:rFonts w:ascii="Arial" w:hAnsi="Arial" w:cs="Arial"/>
          <w:noProof/>
        </w:rPr>
      </w:pPr>
    </w:p>
    <w:p w:rsidR="00F346BE" w:rsidRDefault="00F346BE" w:rsidP="00F346BE">
      <w:pPr>
        <w:ind w:right="-80"/>
        <w:jc w:val="both"/>
        <w:rPr>
          <w:rFonts w:ascii="Arial" w:hAnsi="Arial" w:cs="Arial"/>
          <w:noProof/>
        </w:rPr>
      </w:pPr>
    </w:p>
    <w:p w:rsidR="00F346BE" w:rsidRDefault="00F346BE" w:rsidP="00F346BE">
      <w:pPr>
        <w:ind w:right="-80"/>
        <w:jc w:val="both"/>
        <w:rPr>
          <w:rFonts w:ascii="Arial" w:hAnsi="Arial" w:cs="Arial"/>
          <w:noProof/>
        </w:rPr>
      </w:pPr>
    </w:p>
    <w:p w:rsidR="00F346BE" w:rsidRDefault="00F346BE" w:rsidP="00F346BE">
      <w:pPr>
        <w:ind w:right="-80"/>
        <w:jc w:val="both"/>
        <w:rPr>
          <w:rFonts w:ascii="Arial" w:hAnsi="Arial" w:cs="Arial"/>
          <w:sz w:val="24"/>
          <w:szCs w:val="24"/>
        </w:rPr>
      </w:pPr>
    </w:p>
    <w:p w:rsidR="00F346BE" w:rsidRDefault="00F346BE" w:rsidP="00F346BE">
      <w:pPr>
        <w:ind w:right="-80"/>
        <w:jc w:val="both"/>
        <w:rPr>
          <w:rFonts w:ascii="Arial" w:hAnsi="Arial" w:cs="Arial"/>
          <w:sz w:val="24"/>
          <w:szCs w:val="24"/>
        </w:rPr>
      </w:pPr>
    </w:p>
    <w:p w:rsidR="00F346BE" w:rsidRDefault="00F346BE" w:rsidP="00F346BE">
      <w:pPr>
        <w:ind w:right="-80"/>
        <w:jc w:val="both"/>
        <w:rPr>
          <w:rFonts w:ascii="Arial" w:hAnsi="Arial" w:cs="Arial"/>
          <w:sz w:val="24"/>
          <w:szCs w:val="24"/>
        </w:rPr>
      </w:pPr>
    </w:p>
    <w:p w:rsidR="00F346BE" w:rsidRDefault="00F346BE" w:rsidP="00F346BE">
      <w:pPr>
        <w:ind w:right="-80"/>
        <w:jc w:val="both"/>
        <w:rPr>
          <w:rFonts w:ascii="Arial" w:hAnsi="Arial" w:cs="Arial"/>
          <w:sz w:val="24"/>
          <w:szCs w:val="24"/>
        </w:rPr>
      </w:pPr>
    </w:p>
    <w:p w:rsidR="00F346BE" w:rsidRDefault="00F346BE" w:rsidP="00F346BE">
      <w:pPr>
        <w:ind w:right="-80"/>
        <w:jc w:val="both"/>
        <w:rPr>
          <w:rFonts w:ascii="Arial" w:hAnsi="Arial" w:cs="Arial"/>
          <w:sz w:val="24"/>
          <w:szCs w:val="24"/>
        </w:rPr>
      </w:pPr>
    </w:p>
    <w:p w:rsidR="00F346BE" w:rsidRDefault="00F346BE" w:rsidP="00F346BE">
      <w:pPr>
        <w:ind w:right="-80"/>
        <w:jc w:val="both"/>
        <w:rPr>
          <w:rFonts w:ascii="Arial" w:hAnsi="Arial" w:cs="Arial"/>
          <w:sz w:val="24"/>
          <w:szCs w:val="24"/>
        </w:rPr>
      </w:pPr>
    </w:p>
    <w:p w:rsidR="00F346BE" w:rsidRPr="00F346BE" w:rsidRDefault="00F346BE" w:rsidP="00F346BE">
      <w:pPr>
        <w:ind w:right="-80"/>
        <w:jc w:val="both"/>
        <w:rPr>
          <w:rFonts w:ascii="Arial" w:hAnsi="Arial" w:cs="Arial"/>
          <w:sz w:val="24"/>
          <w:szCs w:val="24"/>
        </w:rPr>
      </w:pPr>
    </w:p>
    <w:p w:rsidR="00F53821" w:rsidRPr="00F346BE" w:rsidRDefault="00F346BE">
      <w:pPr>
        <w:ind w:left="1035" w:right="928"/>
        <w:jc w:val="center"/>
        <w:rPr>
          <w:rFonts w:ascii="Arial" w:hAnsi="Arial" w:cs="Arial"/>
          <w:sz w:val="24"/>
          <w:szCs w:val="24"/>
        </w:rPr>
      </w:pPr>
      <w:r w:rsidRPr="00F346BE">
        <w:rPr>
          <w:rFonts w:ascii="Arial" w:hAnsi="Arial" w:cs="Arial"/>
          <w:sz w:val="24"/>
          <w:szCs w:val="24"/>
        </w:rPr>
        <w:t>Vallarta, our library cat</w:t>
      </w:r>
    </w:p>
    <w:p w:rsidR="00F53821" w:rsidRDefault="00F53821">
      <w:pPr>
        <w:ind w:left="1035" w:right="928"/>
        <w:jc w:val="center"/>
        <w:rPr>
          <w:rFonts w:ascii="Arial" w:hAnsi="Arial" w:cs="Arial"/>
          <w:sz w:val="28"/>
          <w:szCs w:val="28"/>
        </w:rPr>
      </w:pPr>
    </w:p>
    <w:p w:rsidR="004432DA" w:rsidRDefault="004432DA">
      <w:pPr>
        <w:ind w:left="1035" w:right="928"/>
        <w:jc w:val="center"/>
        <w:rPr>
          <w:rFonts w:ascii="Arial" w:hAnsi="Arial" w:cs="Arial"/>
          <w:sz w:val="28"/>
          <w:szCs w:val="28"/>
        </w:rPr>
      </w:pPr>
    </w:p>
    <w:p w:rsidR="004432DA" w:rsidRDefault="004432DA">
      <w:pPr>
        <w:ind w:left="1035" w:right="928"/>
        <w:jc w:val="center"/>
        <w:rPr>
          <w:rFonts w:ascii="Arial" w:hAnsi="Arial" w:cs="Arial"/>
          <w:sz w:val="28"/>
          <w:szCs w:val="28"/>
        </w:rPr>
      </w:pPr>
    </w:p>
    <w:p w:rsidR="00F53821" w:rsidRDefault="00F346BE">
      <w:pPr>
        <w:ind w:left="1035" w:right="928"/>
        <w:jc w:val="center"/>
        <w:rPr>
          <w:rFonts w:ascii="Arial" w:hAnsi="Arial" w:cs="Arial"/>
          <w:sz w:val="28"/>
          <w:szCs w:val="28"/>
        </w:rPr>
      </w:pPr>
      <w:r>
        <w:rPr>
          <w:rFonts w:ascii="Arial" w:hAnsi="Arial" w:cs="Arial"/>
          <w:sz w:val="28"/>
          <w:szCs w:val="28"/>
        </w:rPr>
        <w:t xml:space="preserve">Galen Garwood’s </w:t>
      </w:r>
      <w:r w:rsidR="006C49F7">
        <w:rPr>
          <w:rFonts w:ascii="Arial" w:hAnsi="Arial" w:cs="Arial"/>
          <w:sz w:val="28"/>
          <w:szCs w:val="28"/>
        </w:rPr>
        <w:t>b</w:t>
      </w:r>
      <w:r>
        <w:rPr>
          <w:rFonts w:ascii="Arial" w:hAnsi="Arial" w:cs="Arial"/>
          <w:sz w:val="28"/>
          <w:szCs w:val="28"/>
        </w:rPr>
        <w:t xml:space="preserve">ook </w:t>
      </w:r>
      <w:r w:rsidR="006C49F7">
        <w:rPr>
          <w:rFonts w:ascii="Arial" w:hAnsi="Arial" w:cs="Arial"/>
          <w:sz w:val="28"/>
          <w:szCs w:val="28"/>
        </w:rPr>
        <w:t xml:space="preserve">release and </w:t>
      </w:r>
      <w:r>
        <w:rPr>
          <w:rFonts w:ascii="Arial" w:hAnsi="Arial" w:cs="Arial"/>
          <w:sz w:val="28"/>
          <w:szCs w:val="28"/>
        </w:rPr>
        <w:t>signing</w:t>
      </w:r>
    </w:p>
    <w:p w:rsidR="00F346BE" w:rsidRDefault="00F346BE" w:rsidP="006C49F7">
      <w:pPr>
        <w:spacing w:line="276" w:lineRule="auto"/>
        <w:ind w:right="-170"/>
        <w:jc w:val="center"/>
        <w:rPr>
          <w:rFonts w:ascii="Arial" w:hAnsi="Arial" w:cs="Arial"/>
          <w:sz w:val="28"/>
          <w:szCs w:val="28"/>
        </w:rPr>
      </w:pPr>
    </w:p>
    <w:p w:rsidR="00F346BE" w:rsidRDefault="006C49F7" w:rsidP="006C49F7">
      <w:pPr>
        <w:spacing w:line="276" w:lineRule="auto"/>
        <w:ind w:right="-170"/>
        <w:jc w:val="both"/>
        <w:rPr>
          <w:rFonts w:ascii="Arial" w:hAnsi="Arial" w:cs="Arial"/>
          <w:sz w:val="24"/>
          <w:szCs w:val="24"/>
        </w:rPr>
      </w:pPr>
      <w:r w:rsidRPr="006C49F7">
        <w:rPr>
          <w:rFonts w:ascii="Arial" w:hAnsi="Arial" w:cs="Arial"/>
          <w:sz w:val="24"/>
          <w:szCs w:val="24"/>
        </w:rPr>
        <w:t xml:space="preserve">In July, </w:t>
      </w:r>
      <w:r>
        <w:rPr>
          <w:rFonts w:ascii="Arial" w:hAnsi="Arial" w:cs="Arial"/>
          <w:sz w:val="24"/>
          <w:szCs w:val="24"/>
        </w:rPr>
        <w:t>Ida Clausen’s son, Galen Garwood, came to town to conduct a lecture and reading of his book “Sell the Monkey”, an autobiographical journey of Garwood’s sometimes difficult upbringing.  The book is dedicated to Ida Clausen and her contributions to the world of music.  The library hosted this event, and dozens of people were left captivated by Garwood’s reading and recitation of a Robert Service-style poem</w:t>
      </w:r>
      <w:r w:rsidR="003F157F">
        <w:rPr>
          <w:rFonts w:ascii="Arial" w:hAnsi="Arial" w:cs="Arial"/>
          <w:sz w:val="24"/>
          <w:szCs w:val="24"/>
        </w:rPr>
        <w:t xml:space="preserve"> written about his Mom</w:t>
      </w:r>
      <w:r>
        <w:rPr>
          <w:rFonts w:ascii="Arial" w:hAnsi="Arial" w:cs="Arial"/>
          <w:sz w:val="24"/>
          <w:szCs w:val="24"/>
        </w:rPr>
        <w:t>, then prompt</w:t>
      </w:r>
      <w:r w:rsidR="003F157F">
        <w:rPr>
          <w:rFonts w:ascii="Arial" w:hAnsi="Arial" w:cs="Arial"/>
          <w:sz w:val="24"/>
          <w:szCs w:val="24"/>
        </w:rPr>
        <w:t>l</w:t>
      </w:r>
      <w:r>
        <w:rPr>
          <w:rFonts w:ascii="Arial" w:hAnsi="Arial" w:cs="Arial"/>
          <w:sz w:val="24"/>
          <w:szCs w:val="24"/>
        </w:rPr>
        <w:t>y bought all the books in Garwood’s possession.</w:t>
      </w:r>
    </w:p>
    <w:p w:rsidR="003F157F" w:rsidRDefault="003F157F" w:rsidP="006C49F7">
      <w:pPr>
        <w:spacing w:line="276" w:lineRule="auto"/>
        <w:ind w:right="-170"/>
        <w:jc w:val="both"/>
        <w:rPr>
          <w:rFonts w:ascii="Arial" w:hAnsi="Arial" w:cs="Arial"/>
          <w:sz w:val="24"/>
          <w:szCs w:val="24"/>
        </w:rPr>
      </w:pPr>
    </w:p>
    <w:p w:rsidR="003F157F" w:rsidRDefault="003F157F" w:rsidP="006C49F7">
      <w:pPr>
        <w:spacing w:line="276" w:lineRule="auto"/>
        <w:ind w:right="-170"/>
        <w:jc w:val="both"/>
        <w:rPr>
          <w:rFonts w:ascii="Arial" w:hAnsi="Arial" w:cs="Arial"/>
          <w:sz w:val="24"/>
          <w:szCs w:val="24"/>
        </w:rPr>
      </w:pPr>
    </w:p>
    <w:p w:rsidR="003F157F" w:rsidRDefault="003F157F" w:rsidP="003F157F">
      <w:pPr>
        <w:spacing w:line="276" w:lineRule="auto"/>
        <w:ind w:right="-170"/>
        <w:jc w:val="center"/>
        <w:rPr>
          <w:rFonts w:ascii="Arial" w:hAnsi="Arial" w:cs="Arial"/>
          <w:sz w:val="28"/>
          <w:szCs w:val="28"/>
        </w:rPr>
      </w:pPr>
    </w:p>
    <w:p w:rsidR="003F157F" w:rsidRPr="003F157F" w:rsidRDefault="003F157F" w:rsidP="003F157F">
      <w:pPr>
        <w:spacing w:line="276" w:lineRule="auto"/>
        <w:ind w:right="-170"/>
        <w:jc w:val="center"/>
        <w:rPr>
          <w:rFonts w:ascii="Arial" w:hAnsi="Arial" w:cs="Arial"/>
          <w:sz w:val="28"/>
          <w:szCs w:val="28"/>
        </w:rPr>
      </w:pPr>
      <w:proofErr w:type="spellStart"/>
      <w:r w:rsidRPr="003F157F">
        <w:rPr>
          <w:rFonts w:ascii="Arial" w:hAnsi="Arial" w:cs="Arial"/>
          <w:sz w:val="28"/>
          <w:szCs w:val="28"/>
        </w:rPr>
        <w:lastRenderedPageBreak/>
        <w:t>LiBerry</w:t>
      </w:r>
      <w:proofErr w:type="spellEnd"/>
      <w:r w:rsidRPr="003F157F">
        <w:rPr>
          <w:rFonts w:ascii="Arial" w:hAnsi="Arial" w:cs="Arial"/>
          <w:sz w:val="28"/>
          <w:szCs w:val="28"/>
        </w:rPr>
        <w:t xml:space="preserve"> Pie and Music Extravaganza</w:t>
      </w:r>
    </w:p>
    <w:p w:rsidR="006C49F7" w:rsidRDefault="006C49F7" w:rsidP="003F157F">
      <w:pPr>
        <w:spacing w:line="276" w:lineRule="auto"/>
        <w:ind w:left="1035" w:right="928"/>
        <w:jc w:val="both"/>
        <w:rPr>
          <w:rFonts w:ascii="Arial" w:hAnsi="Arial" w:cs="Arial"/>
          <w:sz w:val="24"/>
          <w:szCs w:val="24"/>
        </w:rPr>
      </w:pPr>
    </w:p>
    <w:p w:rsidR="003F157F" w:rsidRDefault="00407A7D" w:rsidP="003F157F">
      <w:pPr>
        <w:spacing w:line="276" w:lineRule="auto"/>
        <w:ind w:left="180" w:right="-80"/>
        <w:jc w:val="both"/>
        <w:rPr>
          <w:rFonts w:ascii="Arial" w:hAnsi="Arial" w:cs="Arial"/>
          <w:sz w:val="24"/>
          <w:szCs w:val="24"/>
        </w:rPr>
      </w:pPr>
      <w:r>
        <w:rPr>
          <w:rFonts w:ascii="Arial" w:hAnsi="Arial" w:cs="Arial"/>
          <w:noProof/>
          <w:sz w:val="24"/>
          <w:szCs w:val="24"/>
        </w:rPr>
        <w:drawing>
          <wp:anchor distT="0" distB="0" distL="114300" distR="114300" simplePos="0" relativeHeight="251692544" behindDoc="0" locked="0" layoutInCell="1" allowOverlap="1">
            <wp:simplePos x="0" y="0"/>
            <wp:positionH relativeFrom="column">
              <wp:posOffset>1963420</wp:posOffset>
            </wp:positionH>
            <wp:positionV relativeFrom="paragraph">
              <wp:posOffset>1184275</wp:posOffset>
            </wp:positionV>
            <wp:extent cx="1848315" cy="2854712"/>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Berry-2018-Flier-663x102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8315" cy="2854712"/>
                    </a:xfrm>
                    <a:prstGeom prst="rect">
                      <a:avLst/>
                    </a:prstGeom>
                  </pic:spPr>
                </pic:pic>
              </a:graphicData>
            </a:graphic>
          </wp:anchor>
        </w:drawing>
      </w:r>
      <w:r w:rsidR="003F157F">
        <w:rPr>
          <w:rFonts w:ascii="Arial" w:hAnsi="Arial" w:cs="Arial"/>
          <w:sz w:val="24"/>
          <w:szCs w:val="24"/>
        </w:rPr>
        <w:t>Continuing with the changes that were implemented last year (the pie contest was held at Clausen earlier in the day, with non-winning pies and those just brought to eat available to patrons from the beginning), we held this in late September.  We attracted around 100 people, all of whom became members with the $10 entry fee.  Between the gate and pie sales, we netted over $3000.  Liz and Sarah Furman were Grand Prize winners for the 2</w:t>
      </w:r>
      <w:r w:rsidR="003F157F" w:rsidRPr="003F157F">
        <w:rPr>
          <w:rFonts w:ascii="Arial" w:hAnsi="Arial" w:cs="Arial"/>
          <w:sz w:val="24"/>
          <w:szCs w:val="24"/>
          <w:vertAlign w:val="superscript"/>
        </w:rPr>
        <w:t>nd</w:t>
      </w:r>
      <w:r w:rsidR="003F157F">
        <w:rPr>
          <w:rFonts w:ascii="Arial" w:hAnsi="Arial" w:cs="Arial"/>
          <w:sz w:val="24"/>
          <w:szCs w:val="24"/>
        </w:rPr>
        <w:t xml:space="preserve"> year in a row.  </w:t>
      </w:r>
    </w:p>
    <w:p w:rsidR="00407A7D" w:rsidRDefault="00407A7D" w:rsidP="003F157F">
      <w:pPr>
        <w:spacing w:line="276" w:lineRule="auto"/>
        <w:ind w:left="180" w:right="-80"/>
        <w:jc w:val="both"/>
        <w:rPr>
          <w:rFonts w:ascii="Arial" w:hAnsi="Arial" w:cs="Arial"/>
          <w:sz w:val="24"/>
          <w:szCs w:val="24"/>
        </w:rPr>
      </w:pPr>
    </w:p>
    <w:p w:rsidR="00407A7D" w:rsidRDefault="00407A7D" w:rsidP="003F157F">
      <w:pPr>
        <w:spacing w:line="276" w:lineRule="auto"/>
        <w:ind w:left="180" w:right="-80"/>
        <w:jc w:val="both"/>
        <w:rPr>
          <w:rFonts w:ascii="Arial" w:hAnsi="Arial" w:cs="Arial"/>
          <w:sz w:val="24"/>
          <w:szCs w:val="24"/>
        </w:rPr>
      </w:pPr>
    </w:p>
    <w:p w:rsidR="00407A7D" w:rsidRDefault="00407A7D" w:rsidP="003F157F">
      <w:pPr>
        <w:spacing w:line="276" w:lineRule="auto"/>
        <w:ind w:left="180" w:right="-80"/>
        <w:jc w:val="both"/>
        <w:rPr>
          <w:rFonts w:ascii="Arial" w:hAnsi="Arial" w:cs="Arial"/>
          <w:sz w:val="24"/>
          <w:szCs w:val="24"/>
        </w:rPr>
      </w:pPr>
    </w:p>
    <w:p w:rsidR="00407A7D" w:rsidRDefault="00407A7D" w:rsidP="003F157F">
      <w:pPr>
        <w:spacing w:line="276" w:lineRule="auto"/>
        <w:ind w:left="180" w:right="-80"/>
        <w:jc w:val="both"/>
        <w:rPr>
          <w:rFonts w:ascii="Arial" w:hAnsi="Arial" w:cs="Arial"/>
          <w:sz w:val="24"/>
          <w:szCs w:val="24"/>
        </w:rPr>
      </w:pPr>
    </w:p>
    <w:p w:rsidR="00407A7D" w:rsidRDefault="00407A7D" w:rsidP="003F157F">
      <w:pPr>
        <w:spacing w:line="276" w:lineRule="auto"/>
        <w:ind w:left="180" w:right="-80"/>
        <w:jc w:val="both"/>
        <w:rPr>
          <w:rFonts w:ascii="Arial" w:hAnsi="Arial" w:cs="Arial"/>
          <w:sz w:val="24"/>
          <w:szCs w:val="24"/>
        </w:rPr>
      </w:pPr>
    </w:p>
    <w:p w:rsidR="00407A7D" w:rsidRDefault="00407A7D" w:rsidP="003F157F">
      <w:pPr>
        <w:spacing w:line="276" w:lineRule="auto"/>
        <w:ind w:left="180" w:right="-80"/>
        <w:jc w:val="both"/>
        <w:rPr>
          <w:rFonts w:ascii="Arial" w:hAnsi="Arial" w:cs="Arial"/>
          <w:sz w:val="24"/>
          <w:szCs w:val="24"/>
        </w:rPr>
      </w:pPr>
    </w:p>
    <w:p w:rsidR="00407A7D" w:rsidRDefault="00407A7D" w:rsidP="003F157F">
      <w:pPr>
        <w:spacing w:line="276" w:lineRule="auto"/>
        <w:ind w:left="180" w:right="-80"/>
        <w:jc w:val="both"/>
        <w:rPr>
          <w:rFonts w:ascii="Arial" w:hAnsi="Arial" w:cs="Arial"/>
          <w:sz w:val="24"/>
          <w:szCs w:val="24"/>
        </w:rPr>
      </w:pPr>
    </w:p>
    <w:p w:rsidR="00407A7D" w:rsidRDefault="00407A7D" w:rsidP="003F157F">
      <w:pPr>
        <w:spacing w:line="276" w:lineRule="auto"/>
        <w:ind w:left="180" w:right="-80"/>
        <w:jc w:val="both"/>
        <w:rPr>
          <w:rFonts w:ascii="Arial" w:hAnsi="Arial" w:cs="Arial"/>
          <w:sz w:val="24"/>
          <w:szCs w:val="24"/>
        </w:rPr>
      </w:pPr>
    </w:p>
    <w:p w:rsidR="00407A7D" w:rsidRDefault="00407A7D" w:rsidP="003F157F">
      <w:pPr>
        <w:spacing w:line="276" w:lineRule="auto"/>
        <w:ind w:left="180" w:right="-80"/>
        <w:jc w:val="both"/>
        <w:rPr>
          <w:rFonts w:ascii="Arial" w:hAnsi="Arial" w:cs="Arial"/>
          <w:sz w:val="24"/>
          <w:szCs w:val="24"/>
        </w:rPr>
      </w:pPr>
    </w:p>
    <w:p w:rsidR="00407A7D" w:rsidRDefault="00407A7D" w:rsidP="003F157F">
      <w:pPr>
        <w:spacing w:line="276" w:lineRule="auto"/>
        <w:ind w:left="180" w:right="-80"/>
        <w:jc w:val="both"/>
        <w:rPr>
          <w:rFonts w:ascii="Arial" w:hAnsi="Arial" w:cs="Arial"/>
          <w:sz w:val="24"/>
          <w:szCs w:val="24"/>
        </w:rPr>
      </w:pPr>
    </w:p>
    <w:p w:rsidR="00407A7D" w:rsidRDefault="00407A7D" w:rsidP="003F157F">
      <w:pPr>
        <w:spacing w:line="276" w:lineRule="auto"/>
        <w:ind w:left="180" w:right="-80"/>
        <w:jc w:val="both"/>
        <w:rPr>
          <w:rFonts w:ascii="Arial" w:hAnsi="Arial" w:cs="Arial"/>
          <w:sz w:val="24"/>
          <w:szCs w:val="24"/>
        </w:rPr>
      </w:pPr>
    </w:p>
    <w:p w:rsidR="00407A7D" w:rsidRDefault="00407A7D" w:rsidP="003F157F">
      <w:pPr>
        <w:spacing w:line="276" w:lineRule="auto"/>
        <w:ind w:left="180" w:right="-80"/>
        <w:jc w:val="both"/>
        <w:rPr>
          <w:rFonts w:ascii="Arial" w:hAnsi="Arial" w:cs="Arial"/>
          <w:sz w:val="24"/>
          <w:szCs w:val="24"/>
        </w:rPr>
      </w:pPr>
    </w:p>
    <w:p w:rsidR="00407A7D" w:rsidRDefault="00407A7D" w:rsidP="003F157F">
      <w:pPr>
        <w:spacing w:line="276" w:lineRule="auto"/>
        <w:ind w:left="180" w:right="-80"/>
        <w:jc w:val="both"/>
        <w:rPr>
          <w:rFonts w:ascii="Arial" w:hAnsi="Arial" w:cs="Arial"/>
          <w:sz w:val="24"/>
          <w:szCs w:val="24"/>
        </w:rPr>
      </w:pPr>
    </w:p>
    <w:p w:rsidR="00407A7D" w:rsidRDefault="00407A7D" w:rsidP="003F157F">
      <w:pPr>
        <w:spacing w:line="276" w:lineRule="auto"/>
        <w:ind w:left="180" w:right="-80"/>
        <w:jc w:val="both"/>
        <w:rPr>
          <w:rFonts w:ascii="Arial" w:hAnsi="Arial" w:cs="Arial"/>
          <w:sz w:val="24"/>
          <w:szCs w:val="24"/>
        </w:rPr>
      </w:pPr>
    </w:p>
    <w:p w:rsidR="00407A7D" w:rsidRDefault="00407A7D" w:rsidP="003F157F">
      <w:pPr>
        <w:spacing w:line="276" w:lineRule="auto"/>
        <w:ind w:left="180" w:right="-80"/>
        <w:jc w:val="both"/>
        <w:rPr>
          <w:rFonts w:ascii="Arial" w:hAnsi="Arial" w:cs="Arial"/>
          <w:sz w:val="24"/>
          <w:szCs w:val="24"/>
        </w:rPr>
      </w:pPr>
    </w:p>
    <w:p w:rsidR="00407A7D" w:rsidRDefault="00407A7D" w:rsidP="003F157F">
      <w:pPr>
        <w:spacing w:line="276" w:lineRule="auto"/>
        <w:ind w:left="180" w:right="-80"/>
        <w:jc w:val="both"/>
        <w:rPr>
          <w:rFonts w:ascii="Arial" w:hAnsi="Arial" w:cs="Arial"/>
          <w:sz w:val="24"/>
          <w:szCs w:val="24"/>
        </w:rPr>
      </w:pPr>
    </w:p>
    <w:p w:rsidR="00407A7D" w:rsidRDefault="00407A7D" w:rsidP="00407A7D">
      <w:pPr>
        <w:spacing w:line="276" w:lineRule="auto"/>
        <w:ind w:left="180" w:right="-80"/>
        <w:jc w:val="center"/>
        <w:rPr>
          <w:rFonts w:ascii="Arial" w:hAnsi="Arial" w:cs="Arial"/>
          <w:sz w:val="28"/>
          <w:szCs w:val="28"/>
        </w:rPr>
      </w:pPr>
      <w:r w:rsidRPr="00407A7D">
        <w:rPr>
          <w:rFonts w:ascii="Arial" w:hAnsi="Arial" w:cs="Arial"/>
          <w:sz w:val="28"/>
          <w:szCs w:val="28"/>
        </w:rPr>
        <w:t>Stantec in the Community</w:t>
      </w:r>
    </w:p>
    <w:p w:rsidR="00407A7D" w:rsidRDefault="00407A7D" w:rsidP="00407A7D">
      <w:pPr>
        <w:spacing w:line="276" w:lineRule="auto"/>
        <w:ind w:left="180" w:right="-80"/>
        <w:jc w:val="center"/>
        <w:rPr>
          <w:rFonts w:ascii="Arial" w:hAnsi="Arial" w:cs="Arial"/>
          <w:sz w:val="24"/>
          <w:szCs w:val="24"/>
        </w:rPr>
      </w:pPr>
    </w:p>
    <w:p w:rsidR="00407A7D" w:rsidRPr="00407A7D" w:rsidRDefault="00407A7D" w:rsidP="00407A7D">
      <w:pPr>
        <w:spacing w:line="276" w:lineRule="auto"/>
        <w:ind w:left="180" w:right="-80"/>
        <w:jc w:val="both"/>
        <w:rPr>
          <w:rFonts w:ascii="Arial" w:hAnsi="Arial" w:cs="Arial"/>
          <w:sz w:val="24"/>
          <w:szCs w:val="24"/>
        </w:rPr>
      </w:pPr>
      <w:r>
        <w:rPr>
          <w:rFonts w:ascii="Arial" w:hAnsi="Arial" w:cs="Arial"/>
          <w:sz w:val="24"/>
          <w:szCs w:val="24"/>
        </w:rPr>
        <w:t xml:space="preserve">We ended the year with a surprise gift from Stantec Engineering, as we were selected to be the recipient of their “Stantec in the Community” volunteer day. 8 Stantec personnel spent 4 hours removing construction debris, raking up around the gazebo, and building a new sign for the Passive House site.  It was </w:t>
      </w:r>
      <w:proofErr w:type="gramStart"/>
      <w:r>
        <w:rPr>
          <w:rFonts w:ascii="Arial" w:hAnsi="Arial" w:cs="Arial"/>
          <w:sz w:val="24"/>
          <w:szCs w:val="24"/>
        </w:rPr>
        <w:t>pretty cool</w:t>
      </w:r>
      <w:proofErr w:type="gramEnd"/>
      <w:r>
        <w:rPr>
          <w:rFonts w:ascii="Arial" w:hAnsi="Arial" w:cs="Arial"/>
          <w:sz w:val="24"/>
          <w:szCs w:val="24"/>
        </w:rPr>
        <w:t xml:space="preserve"> to see the Stantec people in their black shirts in </w:t>
      </w:r>
      <w:r w:rsidR="00A05286">
        <w:rPr>
          <w:rFonts w:ascii="Arial" w:hAnsi="Arial" w:cs="Arial"/>
          <w:sz w:val="24"/>
          <w:szCs w:val="24"/>
        </w:rPr>
        <w:t xml:space="preserve">such </w:t>
      </w:r>
      <w:r>
        <w:rPr>
          <w:rFonts w:ascii="Arial" w:hAnsi="Arial" w:cs="Arial"/>
          <w:sz w:val="24"/>
          <w:szCs w:val="24"/>
        </w:rPr>
        <w:t>a flurry of activity!</w:t>
      </w:r>
    </w:p>
    <w:p w:rsidR="003F157F" w:rsidRDefault="00407A7D" w:rsidP="003F157F">
      <w:pPr>
        <w:spacing w:line="276" w:lineRule="auto"/>
        <w:ind w:left="180" w:right="-80"/>
        <w:jc w:val="both"/>
        <w:rPr>
          <w:rFonts w:ascii="Arial" w:hAnsi="Arial" w:cs="Arial"/>
          <w:sz w:val="24"/>
          <w:szCs w:val="24"/>
        </w:rPr>
      </w:pPr>
      <w:r>
        <w:rPr>
          <w:rFonts w:ascii="Arial" w:hAnsi="Arial" w:cs="Arial"/>
          <w:noProof/>
          <w:sz w:val="24"/>
          <w:szCs w:val="24"/>
        </w:rPr>
        <w:drawing>
          <wp:anchor distT="0" distB="0" distL="114300" distR="114300" simplePos="0" relativeHeight="251693568" behindDoc="0" locked="0" layoutInCell="1" allowOverlap="1">
            <wp:simplePos x="0" y="0"/>
            <wp:positionH relativeFrom="column">
              <wp:posOffset>2169160</wp:posOffset>
            </wp:positionH>
            <wp:positionV relativeFrom="paragraph">
              <wp:posOffset>99060</wp:posOffset>
            </wp:positionV>
            <wp:extent cx="2354580" cy="1729740"/>
            <wp:effectExtent l="0" t="0" r="762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3530-1024x768.jpg"/>
                    <pic:cNvPicPr/>
                  </pic:nvPicPr>
                  <pic:blipFill rotWithShape="1">
                    <a:blip r:embed="rId19" cstate="print">
                      <a:extLst>
                        <a:ext uri="{28A0092B-C50C-407E-A947-70E740481C1C}">
                          <a14:useLocalDpi xmlns:a14="http://schemas.microsoft.com/office/drawing/2010/main" val="0"/>
                        </a:ext>
                      </a:extLst>
                    </a:blip>
                    <a:srcRect l="10804" t="11055" r="11557" b="12898"/>
                    <a:stretch/>
                  </pic:blipFill>
                  <pic:spPr bwMode="auto">
                    <a:xfrm>
                      <a:off x="0" y="0"/>
                      <a:ext cx="2354580" cy="1729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F157F" w:rsidRDefault="003F157F" w:rsidP="003F157F">
      <w:pPr>
        <w:spacing w:line="276" w:lineRule="auto"/>
        <w:ind w:left="180" w:right="-80"/>
        <w:jc w:val="both"/>
        <w:rPr>
          <w:rFonts w:ascii="Arial" w:hAnsi="Arial" w:cs="Arial"/>
          <w:sz w:val="24"/>
          <w:szCs w:val="24"/>
        </w:rPr>
      </w:pPr>
    </w:p>
    <w:p w:rsidR="006C49F7" w:rsidRPr="006C49F7" w:rsidRDefault="006C49F7" w:rsidP="00F346BE">
      <w:pPr>
        <w:ind w:left="1035" w:right="928"/>
        <w:jc w:val="both"/>
        <w:rPr>
          <w:rFonts w:ascii="Arial" w:hAnsi="Arial" w:cs="Arial"/>
          <w:sz w:val="24"/>
          <w:szCs w:val="24"/>
        </w:rPr>
      </w:pPr>
    </w:p>
    <w:p w:rsidR="00407A7D" w:rsidRDefault="00407A7D" w:rsidP="001535BD">
      <w:pPr>
        <w:spacing w:before="24"/>
        <w:ind w:left="226"/>
        <w:rPr>
          <w:rFonts w:ascii="Arial" w:hAnsi="Arial" w:cs="Arial"/>
        </w:rPr>
      </w:pPr>
    </w:p>
    <w:p w:rsidR="00407A7D" w:rsidRDefault="00407A7D" w:rsidP="001535BD">
      <w:pPr>
        <w:spacing w:before="24"/>
        <w:ind w:left="226"/>
        <w:rPr>
          <w:rFonts w:ascii="Arial" w:hAnsi="Arial" w:cs="Arial"/>
        </w:rPr>
      </w:pPr>
    </w:p>
    <w:p w:rsidR="00407A7D" w:rsidRDefault="00407A7D" w:rsidP="001535BD">
      <w:pPr>
        <w:spacing w:before="24"/>
        <w:ind w:left="226"/>
        <w:rPr>
          <w:rFonts w:ascii="Arial" w:hAnsi="Arial" w:cs="Arial"/>
        </w:rPr>
      </w:pPr>
    </w:p>
    <w:p w:rsidR="00407A7D" w:rsidRDefault="00407A7D" w:rsidP="001535BD">
      <w:pPr>
        <w:spacing w:before="24"/>
        <w:ind w:left="226"/>
        <w:rPr>
          <w:rFonts w:ascii="Arial" w:hAnsi="Arial" w:cs="Arial"/>
        </w:rPr>
      </w:pPr>
    </w:p>
    <w:p w:rsidR="00D05737" w:rsidRPr="00F65F3A" w:rsidRDefault="00012BA6" w:rsidP="00407A7D">
      <w:pPr>
        <w:spacing w:before="24"/>
        <w:rPr>
          <w:rFonts w:ascii="Arial" w:hAnsi="Arial" w:cs="Arial"/>
        </w:rPr>
      </w:pPr>
      <w:r w:rsidRPr="00F65F3A">
        <w:rPr>
          <w:rFonts w:ascii="Arial" w:hAnsi="Arial" w:cs="Arial"/>
        </w:rPr>
        <w:br w:type="column"/>
      </w:r>
    </w:p>
    <w:p w:rsidR="00D05737" w:rsidRPr="00F65F3A" w:rsidRDefault="00D05737">
      <w:pPr>
        <w:spacing w:line="200" w:lineRule="exact"/>
        <w:rPr>
          <w:rFonts w:ascii="Arial" w:hAnsi="Arial" w:cs="Arial"/>
        </w:rPr>
      </w:pPr>
    </w:p>
    <w:p w:rsidR="00D05737" w:rsidRDefault="00012BA6" w:rsidP="00407A7D">
      <w:pPr>
        <w:spacing w:before="59" w:line="360" w:lineRule="exact"/>
        <w:jc w:val="center"/>
        <w:rPr>
          <w:rFonts w:ascii="Arial" w:hAnsi="Arial" w:cs="Arial"/>
          <w:w w:val="99"/>
          <w:position w:val="-1"/>
          <w:sz w:val="32"/>
          <w:szCs w:val="32"/>
        </w:rPr>
      </w:pPr>
      <w:r w:rsidRPr="00F65F3A">
        <w:rPr>
          <w:rFonts w:ascii="Arial" w:hAnsi="Arial" w:cs="Arial"/>
          <w:w w:val="99"/>
          <w:position w:val="-1"/>
          <w:sz w:val="32"/>
          <w:szCs w:val="32"/>
        </w:rPr>
        <w:t>Proposed</w:t>
      </w:r>
      <w:r w:rsidRPr="00F65F3A">
        <w:rPr>
          <w:rFonts w:ascii="Arial" w:hAnsi="Arial" w:cs="Arial"/>
          <w:position w:val="-1"/>
          <w:sz w:val="32"/>
          <w:szCs w:val="32"/>
        </w:rPr>
        <w:t xml:space="preserve"> </w:t>
      </w:r>
      <w:r w:rsidRPr="00F65F3A">
        <w:rPr>
          <w:rFonts w:ascii="Arial" w:hAnsi="Arial" w:cs="Arial"/>
          <w:w w:val="99"/>
          <w:position w:val="-1"/>
          <w:sz w:val="32"/>
          <w:szCs w:val="32"/>
        </w:rPr>
        <w:t>Bylaws</w:t>
      </w:r>
      <w:r w:rsidRPr="00F65F3A">
        <w:rPr>
          <w:rFonts w:ascii="Arial" w:hAnsi="Arial" w:cs="Arial"/>
          <w:position w:val="-1"/>
          <w:sz w:val="32"/>
          <w:szCs w:val="32"/>
        </w:rPr>
        <w:t xml:space="preserve"> </w:t>
      </w:r>
      <w:r w:rsidRPr="00F65F3A">
        <w:rPr>
          <w:rFonts w:ascii="Arial" w:hAnsi="Arial" w:cs="Arial"/>
          <w:w w:val="99"/>
          <w:position w:val="-1"/>
          <w:sz w:val="32"/>
          <w:szCs w:val="32"/>
        </w:rPr>
        <w:t>Changes</w:t>
      </w:r>
    </w:p>
    <w:p w:rsidR="00373546" w:rsidRDefault="00373546" w:rsidP="00407A7D">
      <w:pPr>
        <w:spacing w:before="59" w:line="360" w:lineRule="exact"/>
        <w:jc w:val="center"/>
        <w:rPr>
          <w:rFonts w:ascii="Arial" w:hAnsi="Arial" w:cs="Arial"/>
          <w:sz w:val="32"/>
          <w:szCs w:val="32"/>
        </w:rPr>
      </w:pPr>
    </w:p>
    <w:p w:rsidR="00D05737" w:rsidRPr="00F65F3A" w:rsidRDefault="00D05737" w:rsidP="00373546">
      <w:pPr>
        <w:spacing w:before="2" w:line="276" w:lineRule="auto"/>
        <w:rPr>
          <w:rFonts w:ascii="Arial" w:hAnsi="Arial" w:cs="Arial"/>
          <w:sz w:val="13"/>
          <w:szCs w:val="13"/>
        </w:rPr>
      </w:pPr>
    </w:p>
    <w:p w:rsidR="00373546" w:rsidRDefault="00373546" w:rsidP="00373546">
      <w:pPr>
        <w:spacing w:line="276" w:lineRule="auto"/>
        <w:rPr>
          <w:rFonts w:ascii="Arial" w:hAnsi="Arial" w:cs="Arial"/>
          <w:sz w:val="24"/>
          <w:szCs w:val="24"/>
        </w:rPr>
      </w:pPr>
      <w:r>
        <w:rPr>
          <w:rFonts w:ascii="Arial" w:hAnsi="Arial" w:cs="Arial"/>
          <w:sz w:val="24"/>
          <w:szCs w:val="24"/>
        </w:rPr>
        <w:t>Proposed changes are in red.</w:t>
      </w:r>
    </w:p>
    <w:p w:rsidR="00373546" w:rsidRDefault="00373546" w:rsidP="00373546">
      <w:pPr>
        <w:spacing w:line="276" w:lineRule="auto"/>
        <w:rPr>
          <w:rFonts w:ascii="Arial" w:hAnsi="Arial" w:cs="Arial"/>
          <w:sz w:val="24"/>
          <w:szCs w:val="24"/>
        </w:rPr>
      </w:pPr>
    </w:p>
    <w:p w:rsidR="00D05737" w:rsidRPr="00373546" w:rsidRDefault="00407A7D" w:rsidP="00373546">
      <w:pPr>
        <w:spacing w:line="276" w:lineRule="auto"/>
        <w:rPr>
          <w:rFonts w:ascii="Arial" w:hAnsi="Arial" w:cs="Arial"/>
          <w:sz w:val="24"/>
          <w:szCs w:val="24"/>
        </w:rPr>
      </w:pPr>
      <w:r w:rsidRPr="00373546">
        <w:rPr>
          <w:rFonts w:ascii="Arial" w:hAnsi="Arial" w:cs="Arial"/>
          <w:sz w:val="24"/>
          <w:szCs w:val="24"/>
        </w:rPr>
        <w:t>Article VI – Directors, Section 1: Designation of Officers</w:t>
      </w:r>
    </w:p>
    <w:p w:rsidR="00407A7D" w:rsidRPr="00407A7D" w:rsidRDefault="00407A7D" w:rsidP="00373546">
      <w:pPr>
        <w:spacing w:line="276" w:lineRule="auto"/>
        <w:rPr>
          <w:rFonts w:ascii="Arial" w:hAnsi="Arial" w:cs="Arial"/>
          <w:sz w:val="24"/>
          <w:szCs w:val="24"/>
        </w:rPr>
      </w:pPr>
      <w:r w:rsidRPr="00407A7D">
        <w:rPr>
          <w:rFonts w:ascii="Arial" w:hAnsi="Arial" w:cs="Arial"/>
          <w:sz w:val="24"/>
          <w:szCs w:val="24"/>
        </w:rPr>
        <w:t xml:space="preserve">The officers of the corporation shall be a president, a vice president, a secretary and a treasurer.  </w:t>
      </w:r>
      <w:r w:rsidRPr="00407A7D">
        <w:rPr>
          <w:rFonts w:ascii="Arial" w:hAnsi="Arial" w:cs="Arial"/>
          <w:color w:val="FF0000"/>
          <w:sz w:val="24"/>
          <w:szCs w:val="24"/>
        </w:rPr>
        <w:t>The Secretary and Treasurer position can be combined into one position if desired.  There will then only be 3 officers.</w:t>
      </w:r>
    </w:p>
    <w:p w:rsidR="00407A7D" w:rsidRPr="00373546" w:rsidRDefault="00407A7D" w:rsidP="00373546">
      <w:pPr>
        <w:spacing w:line="276" w:lineRule="auto"/>
        <w:rPr>
          <w:rFonts w:ascii="Arial" w:hAnsi="Arial" w:cs="Arial"/>
          <w:sz w:val="24"/>
          <w:szCs w:val="24"/>
        </w:rPr>
      </w:pPr>
    </w:p>
    <w:p w:rsidR="00407A7D" w:rsidRPr="00373546" w:rsidRDefault="00407A7D" w:rsidP="00373546">
      <w:pPr>
        <w:spacing w:line="276" w:lineRule="auto"/>
        <w:rPr>
          <w:rFonts w:ascii="Arial" w:hAnsi="Arial" w:cs="Arial"/>
          <w:sz w:val="24"/>
          <w:szCs w:val="24"/>
        </w:rPr>
      </w:pPr>
    </w:p>
    <w:p w:rsidR="00407A7D" w:rsidRPr="00373546" w:rsidRDefault="00407A7D" w:rsidP="00373546">
      <w:pPr>
        <w:spacing w:line="276" w:lineRule="auto"/>
        <w:rPr>
          <w:rFonts w:ascii="Arial" w:hAnsi="Arial" w:cs="Arial"/>
          <w:sz w:val="24"/>
          <w:szCs w:val="24"/>
        </w:rPr>
      </w:pPr>
      <w:r w:rsidRPr="00373546">
        <w:rPr>
          <w:rFonts w:ascii="Arial" w:hAnsi="Arial" w:cs="Arial"/>
          <w:sz w:val="24"/>
          <w:szCs w:val="24"/>
        </w:rPr>
        <w:t>Article V – Directors, Section 2 – Number of Directors</w:t>
      </w:r>
    </w:p>
    <w:p w:rsidR="00407A7D" w:rsidRDefault="00407A7D" w:rsidP="00373546">
      <w:pPr>
        <w:spacing w:line="276" w:lineRule="auto"/>
        <w:rPr>
          <w:rFonts w:ascii="Arial" w:hAnsi="Arial" w:cs="Arial"/>
          <w:color w:val="FF0000"/>
          <w:sz w:val="24"/>
          <w:szCs w:val="24"/>
        </w:rPr>
      </w:pPr>
      <w:r w:rsidRPr="00407A7D">
        <w:rPr>
          <w:rFonts w:ascii="Arial" w:hAnsi="Arial" w:cs="Arial"/>
          <w:sz w:val="24"/>
          <w:szCs w:val="24"/>
        </w:rPr>
        <w:t xml:space="preserve">The board of directors shall number seven (7): four (4) officers and three (3) additional elected directors plus two (2) alternates.  </w:t>
      </w:r>
      <w:proofErr w:type="gramStart"/>
      <w:r w:rsidRPr="00407A7D">
        <w:rPr>
          <w:rFonts w:ascii="Arial" w:hAnsi="Arial" w:cs="Arial"/>
          <w:color w:val="FF0000"/>
          <w:sz w:val="24"/>
          <w:szCs w:val="24"/>
        </w:rPr>
        <w:t>In the event that</w:t>
      </w:r>
      <w:proofErr w:type="gramEnd"/>
      <w:r w:rsidRPr="00407A7D">
        <w:rPr>
          <w:rFonts w:ascii="Arial" w:hAnsi="Arial" w:cs="Arial"/>
          <w:color w:val="FF0000"/>
          <w:sz w:val="24"/>
          <w:szCs w:val="24"/>
        </w:rPr>
        <w:t xml:space="preserve"> the number of officers is reduced to three (3) because the Secretary and Treasurer positions have been combined, there shall be four (4) elected directors plus two (2) alternates.</w:t>
      </w:r>
    </w:p>
    <w:p w:rsidR="00373546" w:rsidRDefault="00373546" w:rsidP="00373546">
      <w:pPr>
        <w:spacing w:line="276" w:lineRule="auto"/>
        <w:rPr>
          <w:rFonts w:ascii="Arial" w:hAnsi="Arial" w:cs="Arial"/>
          <w:color w:val="FF0000"/>
          <w:sz w:val="24"/>
          <w:szCs w:val="24"/>
        </w:rPr>
      </w:pPr>
    </w:p>
    <w:p w:rsidR="00373546" w:rsidRPr="00407A7D" w:rsidRDefault="00373546" w:rsidP="00373546">
      <w:pPr>
        <w:spacing w:line="276" w:lineRule="auto"/>
        <w:rPr>
          <w:rFonts w:ascii="Arial" w:hAnsi="Arial" w:cs="Arial"/>
          <w:color w:val="FF0000"/>
          <w:sz w:val="24"/>
          <w:szCs w:val="24"/>
        </w:rPr>
      </w:pPr>
    </w:p>
    <w:p w:rsidR="00D05737" w:rsidRPr="00F65F3A" w:rsidRDefault="00012BA6">
      <w:pPr>
        <w:spacing w:before="66" w:line="255" w:lineRule="auto"/>
        <w:ind w:left="346" w:right="109"/>
        <w:jc w:val="center"/>
        <w:rPr>
          <w:rFonts w:ascii="Arial" w:hAnsi="Arial" w:cs="Arial"/>
          <w:sz w:val="32"/>
          <w:szCs w:val="32"/>
        </w:rPr>
      </w:pPr>
      <w:r w:rsidRPr="00F65F3A">
        <w:rPr>
          <w:rFonts w:ascii="Arial" w:hAnsi="Arial" w:cs="Arial"/>
          <w:w w:val="99"/>
          <w:sz w:val="32"/>
          <w:szCs w:val="32"/>
        </w:rPr>
        <w:t>Thanks</w:t>
      </w:r>
      <w:r w:rsidRPr="00F65F3A">
        <w:rPr>
          <w:rFonts w:ascii="Arial" w:hAnsi="Arial" w:cs="Arial"/>
          <w:sz w:val="32"/>
          <w:szCs w:val="32"/>
        </w:rPr>
        <w:t xml:space="preserve"> </w:t>
      </w:r>
      <w:r w:rsidRPr="00F65F3A">
        <w:rPr>
          <w:rFonts w:ascii="Arial" w:hAnsi="Arial" w:cs="Arial"/>
          <w:w w:val="99"/>
          <w:sz w:val="32"/>
          <w:szCs w:val="32"/>
        </w:rPr>
        <w:t>to</w:t>
      </w:r>
      <w:r w:rsidRPr="00F65F3A">
        <w:rPr>
          <w:rFonts w:ascii="Arial" w:hAnsi="Arial" w:cs="Arial"/>
          <w:sz w:val="32"/>
          <w:szCs w:val="32"/>
        </w:rPr>
        <w:t xml:space="preserve"> </w:t>
      </w:r>
      <w:proofErr w:type="gramStart"/>
      <w:r w:rsidRPr="00F65F3A">
        <w:rPr>
          <w:rFonts w:ascii="Arial" w:hAnsi="Arial" w:cs="Arial"/>
          <w:w w:val="99"/>
          <w:sz w:val="32"/>
          <w:szCs w:val="32"/>
        </w:rPr>
        <w:t>all</w:t>
      </w:r>
      <w:r w:rsidRPr="00F65F3A">
        <w:rPr>
          <w:rFonts w:ascii="Arial" w:hAnsi="Arial" w:cs="Arial"/>
          <w:sz w:val="32"/>
          <w:szCs w:val="32"/>
        </w:rPr>
        <w:t xml:space="preserve"> </w:t>
      </w:r>
      <w:r w:rsidRPr="00F65F3A">
        <w:rPr>
          <w:rFonts w:ascii="Arial" w:hAnsi="Arial" w:cs="Arial"/>
          <w:w w:val="99"/>
          <w:sz w:val="32"/>
          <w:szCs w:val="32"/>
        </w:rPr>
        <w:t>of</w:t>
      </w:r>
      <w:proofErr w:type="gramEnd"/>
      <w:r w:rsidRPr="00F65F3A">
        <w:rPr>
          <w:rFonts w:ascii="Arial" w:hAnsi="Arial" w:cs="Arial"/>
          <w:sz w:val="32"/>
          <w:szCs w:val="32"/>
        </w:rPr>
        <w:t xml:space="preserve"> </w:t>
      </w:r>
      <w:r w:rsidRPr="00F65F3A">
        <w:rPr>
          <w:rFonts w:ascii="Arial" w:hAnsi="Arial" w:cs="Arial"/>
          <w:w w:val="99"/>
          <w:sz w:val="32"/>
          <w:szCs w:val="32"/>
        </w:rPr>
        <w:t>the</w:t>
      </w:r>
      <w:r w:rsidRPr="00F65F3A">
        <w:rPr>
          <w:rFonts w:ascii="Arial" w:hAnsi="Arial" w:cs="Arial"/>
          <w:sz w:val="32"/>
          <w:szCs w:val="32"/>
        </w:rPr>
        <w:t xml:space="preserve"> </w:t>
      </w:r>
      <w:r w:rsidRPr="00F65F3A">
        <w:rPr>
          <w:rFonts w:ascii="Arial" w:hAnsi="Arial" w:cs="Arial"/>
          <w:w w:val="99"/>
          <w:sz w:val="32"/>
          <w:szCs w:val="32"/>
        </w:rPr>
        <w:t>following for</w:t>
      </w:r>
      <w:r w:rsidRPr="00F65F3A">
        <w:rPr>
          <w:rFonts w:ascii="Arial" w:hAnsi="Arial" w:cs="Arial"/>
          <w:sz w:val="32"/>
          <w:szCs w:val="32"/>
        </w:rPr>
        <w:t xml:space="preserve"> </w:t>
      </w:r>
      <w:r w:rsidRPr="00F65F3A">
        <w:rPr>
          <w:rFonts w:ascii="Arial" w:hAnsi="Arial" w:cs="Arial"/>
          <w:w w:val="99"/>
          <w:sz w:val="32"/>
          <w:szCs w:val="32"/>
        </w:rPr>
        <w:t>their</w:t>
      </w:r>
      <w:r w:rsidRPr="00F65F3A">
        <w:rPr>
          <w:rFonts w:ascii="Arial" w:hAnsi="Arial" w:cs="Arial"/>
          <w:sz w:val="32"/>
          <w:szCs w:val="32"/>
        </w:rPr>
        <w:t xml:space="preserve"> </w:t>
      </w:r>
      <w:r w:rsidRPr="00F65F3A">
        <w:rPr>
          <w:rFonts w:ascii="Arial" w:hAnsi="Arial" w:cs="Arial"/>
          <w:w w:val="99"/>
          <w:sz w:val="32"/>
          <w:szCs w:val="32"/>
        </w:rPr>
        <w:t>loyal</w:t>
      </w:r>
      <w:r w:rsidRPr="00F65F3A">
        <w:rPr>
          <w:rFonts w:ascii="Arial" w:hAnsi="Arial" w:cs="Arial"/>
          <w:sz w:val="32"/>
          <w:szCs w:val="32"/>
        </w:rPr>
        <w:t xml:space="preserve"> </w:t>
      </w:r>
      <w:r w:rsidRPr="00F65F3A">
        <w:rPr>
          <w:rFonts w:ascii="Arial" w:hAnsi="Arial" w:cs="Arial"/>
          <w:w w:val="99"/>
          <w:sz w:val="32"/>
          <w:szCs w:val="32"/>
        </w:rPr>
        <w:t>and</w:t>
      </w:r>
      <w:r w:rsidRPr="00F65F3A">
        <w:rPr>
          <w:rFonts w:ascii="Arial" w:hAnsi="Arial" w:cs="Arial"/>
          <w:sz w:val="32"/>
          <w:szCs w:val="32"/>
        </w:rPr>
        <w:t xml:space="preserve"> </w:t>
      </w:r>
      <w:r w:rsidRPr="00F65F3A">
        <w:rPr>
          <w:rFonts w:ascii="Arial" w:hAnsi="Arial" w:cs="Arial"/>
          <w:w w:val="99"/>
          <w:sz w:val="32"/>
          <w:szCs w:val="32"/>
        </w:rPr>
        <w:t>sustained support</w:t>
      </w:r>
      <w:r w:rsidRPr="00F65F3A">
        <w:rPr>
          <w:rFonts w:ascii="Arial" w:hAnsi="Arial" w:cs="Arial"/>
          <w:sz w:val="32"/>
          <w:szCs w:val="32"/>
        </w:rPr>
        <w:t xml:space="preserve"> </w:t>
      </w:r>
      <w:r w:rsidRPr="00F65F3A">
        <w:rPr>
          <w:rFonts w:ascii="Arial" w:hAnsi="Arial" w:cs="Arial"/>
          <w:w w:val="99"/>
          <w:sz w:val="32"/>
          <w:szCs w:val="32"/>
        </w:rPr>
        <w:t>this</w:t>
      </w:r>
      <w:r w:rsidRPr="00F65F3A">
        <w:rPr>
          <w:rFonts w:ascii="Arial" w:hAnsi="Arial" w:cs="Arial"/>
          <w:sz w:val="32"/>
          <w:szCs w:val="32"/>
        </w:rPr>
        <w:t xml:space="preserve"> </w:t>
      </w:r>
      <w:r w:rsidRPr="00F65F3A">
        <w:rPr>
          <w:rFonts w:ascii="Arial" w:hAnsi="Arial" w:cs="Arial"/>
          <w:w w:val="99"/>
          <w:sz w:val="32"/>
          <w:szCs w:val="32"/>
        </w:rPr>
        <w:t>past</w:t>
      </w:r>
      <w:r w:rsidRPr="00F65F3A">
        <w:rPr>
          <w:rFonts w:ascii="Arial" w:hAnsi="Arial" w:cs="Arial"/>
          <w:sz w:val="32"/>
          <w:szCs w:val="32"/>
        </w:rPr>
        <w:t xml:space="preserve"> </w:t>
      </w:r>
      <w:r w:rsidRPr="00F65F3A">
        <w:rPr>
          <w:rFonts w:ascii="Arial" w:hAnsi="Arial" w:cs="Arial"/>
          <w:w w:val="99"/>
          <w:sz w:val="32"/>
          <w:szCs w:val="32"/>
        </w:rPr>
        <w:t>year!</w:t>
      </w:r>
    </w:p>
    <w:p w:rsidR="00D05737" w:rsidRPr="00F65F3A" w:rsidRDefault="00D05737">
      <w:pPr>
        <w:spacing w:before="7" w:line="180" w:lineRule="exact"/>
        <w:rPr>
          <w:rFonts w:ascii="Arial" w:hAnsi="Arial" w:cs="Arial"/>
          <w:sz w:val="18"/>
          <w:szCs w:val="18"/>
        </w:rPr>
      </w:pPr>
    </w:p>
    <w:p w:rsidR="00D05737" w:rsidRPr="00F65F3A" w:rsidRDefault="00D05737">
      <w:pPr>
        <w:spacing w:line="200" w:lineRule="exact"/>
        <w:rPr>
          <w:rFonts w:ascii="Arial" w:hAnsi="Arial" w:cs="Arial"/>
        </w:rPr>
      </w:pPr>
    </w:p>
    <w:p w:rsidR="00D05737" w:rsidRPr="00373546" w:rsidRDefault="00D05737">
      <w:pPr>
        <w:spacing w:line="200" w:lineRule="exact"/>
        <w:rPr>
          <w:rFonts w:ascii="Arial" w:hAnsi="Arial" w:cs="Arial"/>
          <w:sz w:val="24"/>
          <w:szCs w:val="24"/>
        </w:rPr>
      </w:pPr>
    </w:p>
    <w:p w:rsidR="00D05737" w:rsidRPr="00373546" w:rsidRDefault="00012BA6" w:rsidP="00A05286">
      <w:pPr>
        <w:spacing w:line="276" w:lineRule="auto"/>
        <w:ind w:left="100" w:right="-38"/>
        <w:jc w:val="both"/>
        <w:rPr>
          <w:rFonts w:ascii="Arial" w:hAnsi="Arial" w:cs="Arial"/>
          <w:sz w:val="24"/>
          <w:szCs w:val="24"/>
        </w:rPr>
      </w:pPr>
      <w:r w:rsidRPr="00A05286">
        <w:rPr>
          <w:rFonts w:ascii="Arial" w:hAnsi="Arial" w:cs="Arial"/>
          <w:b/>
          <w:w w:val="99"/>
          <w:sz w:val="24"/>
          <w:szCs w:val="24"/>
        </w:rPr>
        <w:t>Board</w:t>
      </w:r>
      <w:r w:rsidRPr="00A05286">
        <w:rPr>
          <w:rFonts w:ascii="Arial" w:hAnsi="Arial" w:cs="Arial"/>
          <w:b/>
          <w:sz w:val="24"/>
          <w:szCs w:val="24"/>
        </w:rPr>
        <w:t xml:space="preserve">   </w:t>
      </w:r>
      <w:r w:rsidRPr="00A05286">
        <w:rPr>
          <w:rFonts w:ascii="Arial" w:hAnsi="Arial" w:cs="Arial"/>
          <w:b/>
          <w:w w:val="99"/>
          <w:sz w:val="24"/>
          <w:szCs w:val="24"/>
        </w:rPr>
        <w:t>members</w:t>
      </w:r>
      <w:r w:rsidRPr="00373546">
        <w:rPr>
          <w:rFonts w:ascii="Arial" w:hAnsi="Arial" w:cs="Arial"/>
          <w:w w:val="99"/>
          <w:sz w:val="24"/>
          <w:szCs w:val="24"/>
        </w:rPr>
        <w:t>:</w:t>
      </w:r>
      <w:r w:rsidRPr="00373546">
        <w:rPr>
          <w:rFonts w:ascii="Arial" w:hAnsi="Arial" w:cs="Arial"/>
          <w:sz w:val="24"/>
          <w:szCs w:val="24"/>
        </w:rPr>
        <w:t xml:space="preserve">   </w:t>
      </w:r>
      <w:proofErr w:type="spellStart"/>
      <w:r w:rsidRPr="00373546">
        <w:rPr>
          <w:rFonts w:ascii="Arial" w:hAnsi="Arial" w:cs="Arial"/>
          <w:sz w:val="24"/>
          <w:szCs w:val="24"/>
        </w:rPr>
        <w:t>Syrilyn</w:t>
      </w:r>
      <w:proofErr w:type="spellEnd"/>
      <w:r w:rsidRPr="00373546">
        <w:rPr>
          <w:rFonts w:ascii="Arial" w:hAnsi="Arial" w:cs="Arial"/>
          <w:sz w:val="24"/>
          <w:szCs w:val="24"/>
        </w:rPr>
        <w:t xml:space="preserve"> Tong, Monique </w:t>
      </w:r>
      <w:proofErr w:type="spellStart"/>
      <w:r w:rsidRPr="00373546">
        <w:rPr>
          <w:rFonts w:ascii="Arial" w:hAnsi="Arial" w:cs="Arial"/>
          <w:sz w:val="24"/>
          <w:szCs w:val="24"/>
        </w:rPr>
        <w:t>Musick</w:t>
      </w:r>
      <w:proofErr w:type="spellEnd"/>
      <w:r w:rsidRPr="00373546">
        <w:rPr>
          <w:rFonts w:ascii="Arial" w:hAnsi="Arial" w:cs="Arial"/>
          <w:sz w:val="24"/>
          <w:szCs w:val="24"/>
        </w:rPr>
        <w:t xml:space="preserve">, Carrie Correia, </w:t>
      </w:r>
      <w:r w:rsidR="00186996" w:rsidRPr="00373546">
        <w:rPr>
          <w:rFonts w:ascii="Arial" w:hAnsi="Arial" w:cs="Arial"/>
          <w:sz w:val="24"/>
          <w:szCs w:val="24"/>
        </w:rPr>
        <w:t xml:space="preserve">Jeanne </w:t>
      </w:r>
      <w:proofErr w:type="spellStart"/>
      <w:r w:rsidR="00186996" w:rsidRPr="00373546">
        <w:rPr>
          <w:rFonts w:ascii="Arial" w:hAnsi="Arial" w:cs="Arial"/>
          <w:sz w:val="24"/>
          <w:szCs w:val="24"/>
        </w:rPr>
        <w:t>Laurencelle</w:t>
      </w:r>
      <w:proofErr w:type="spellEnd"/>
      <w:r w:rsidR="00186996" w:rsidRPr="00373546">
        <w:rPr>
          <w:rFonts w:ascii="Arial" w:hAnsi="Arial" w:cs="Arial"/>
          <w:sz w:val="24"/>
          <w:szCs w:val="24"/>
        </w:rPr>
        <w:t xml:space="preserve">, </w:t>
      </w:r>
      <w:r w:rsidRPr="00373546">
        <w:rPr>
          <w:rFonts w:ascii="Arial" w:hAnsi="Arial" w:cs="Arial"/>
          <w:sz w:val="24"/>
          <w:szCs w:val="24"/>
        </w:rPr>
        <w:t xml:space="preserve">Mindy Gallagher, Gary Pohl, </w:t>
      </w:r>
      <w:r w:rsidR="00186996" w:rsidRPr="00373546">
        <w:rPr>
          <w:rFonts w:ascii="Arial" w:hAnsi="Arial" w:cs="Arial"/>
          <w:sz w:val="24"/>
          <w:szCs w:val="24"/>
        </w:rPr>
        <w:t xml:space="preserve">Sherri </w:t>
      </w:r>
      <w:proofErr w:type="spellStart"/>
      <w:r w:rsidR="00186996" w:rsidRPr="00373546">
        <w:rPr>
          <w:rFonts w:ascii="Arial" w:hAnsi="Arial" w:cs="Arial"/>
          <w:sz w:val="24"/>
          <w:szCs w:val="24"/>
        </w:rPr>
        <w:t>Schleiter</w:t>
      </w:r>
      <w:proofErr w:type="spellEnd"/>
      <w:r w:rsidR="00186996" w:rsidRPr="00373546">
        <w:rPr>
          <w:rFonts w:ascii="Arial" w:hAnsi="Arial" w:cs="Arial"/>
          <w:sz w:val="24"/>
          <w:szCs w:val="24"/>
        </w:rPr>
        <w:t xml:space="preserve">, Greg </w:t>
      </w:r>
      <w:proofErr w:type="spellStart"/>
      <w:r w:rsidR="00186996" w:rsidRPr="00373546">
        <w:rPr>
          <w:rFonts w:ascii="Arial" w:hAnsi="Arial" w:cs="Arial"/>
          <w:sz w:val="24"/>
          <w:szCs w:val="24"/>
        </w:rPr>
        <w:t>Selid</w:t>
      </w:r>
      <w:proofErr w:type="spellEnd"/>
      <w:r w:rsidR="00186996" w:rsidRPr="00373546">
        <w:rPr>
          <w:rFonts w:ascii="Arial" w:hAnsi="Arial" w:cs="Arial"/>
          <w:sz w:val="24"/>
          <w:szCs w:val="24"/>
        </w:rPr>
        <w:t xml:space="preserve">, and </w:t>
      </w:r>
      <w:r w:rsidRPr="00373546">
        <w:rPr>
          <w:rFonts w:ascii="Arial" w:hAnsi="Arial" w:cs="Arial"/>
          <w:sz w:val="24"/>
          <w:szCs w:val="24"/>
        </w:rPr>
        <w:t xml:space="preserve">Eli </w:t>
      </w:r>
      <w:proofErr w:type="spellStart"/>
      <w:r w:rsidRPr="00373546">
        <w:rPr>
          <w:rFonts w:ascii="Arial" w:hAnsi="Arial" w:cs="Arial"/>
          <w:sz w:val="24"/>
          <w:szCs w:val="24"/>
        </w:rPr>
        <w:t>Sonafrank</w:t>
      </w:r>
      <w:proofErr w:type="spellEnd"/>
      <w:r w:rsidRPr="00373546">
        <w:rPr>
          <w:rFonts w:ascii="Arial" w:hAnsi="Arial" w:cs="Arial"/>
          <w:sz w:val="24"/>
          <w:szCs w:val="24"/>
        </w:rPr>
        <w:t xml:space="preserve">, </w:t>
      </w:r>
    </w:p>
    <w:p w:rsidR="00D05737" w:rsidRPr="00373546" w:rsidRDefault="00D05737" w:rsidP="00A05286">
      <w:pPr>
        <w:spacing w:before="3" w:line="276" w:lineRule="auto"/>
        <w:jc w:val="both"/>
        <w:rPr>
          <w:rFonts w:ascii="Arial" w:hAnsi="Arial" w:cs="Arial"/>
          <w:sz w:val="24"/>
          <w:szCs w:val="24"/>
        </w:rPr>
      </w:pPr>
    </w:p>
    <w:p w:rsidR="00D05737" w:rsidRPr="00373546" w:rsidRDefault="00012BA6" w:rsidP="00A05286">
      <w:pPr>
        <w:spacing w:line="276" w:lineRule="auto"/>
        <w:ind w:left="100" w:right="-39"/>
        <w:jc w:val="both"/>
        <w:rPr>
          <w:rFonts w:ascii="Arial" w:hAnsi="Arial" w:cs="Arial"/>
          <w:sz w:val="24"/>
          <w:szCs w:val="24"/>
        </w:rPr>
      </w:pPr>
      <w:proofErr w:type="gramStart"/>
      <w:r w:rsidRPr="00373546">
        <w:rPr>
          <w:rFonts w:ascii="Arial" w:hAnsi="Arial" w:cs="Arial"/>
          <w:w w:val="99"/>
          <w:sz w:val="24"/>
          <w:szCs w:val="24"/>
        </w:rPr>
        <w:t>All</w:t>
      </w:r>
      <w:r w:rsidRPr="00373546">
        <w:rPr>
          <w:rFonts w:ascii="Arial" w:hAnsi="Arial" w:cs="Arial"/>
          <w:sz w:val="24"/>
          <w:szCs w:val="24"/>
        </w:rPr>
        <w:t xml:space="preserve"> </w:t>
      </w:r>
      <w:r w:rsidRPr="00373546">
        <w:rPr>
          <w:rFonts w:ascii="Arial" w:hAnsi="Arial" w:cs="Arial"/>
          <w:w w:val="99"/>
          <w:sz w:val="24"/>
          <w:szCs w:val="24"/>
        </w:rPr>
        <w:t>of</w:t>
      </w:r>
      <w:proofErr w:type="gramEnd"/>
      <w:r w:rsidRPr="00373546">
        <w:rPr>
          <w:rFonts w:ascii="Arial" w:hAnsi="Arial" w:cs="Arial"/>
          <w:sz w:val="24"/>
          <w:szCs w:val="24"/>
        </w:rPr>
        <w:t xml:space="preserve"> </w:t>
      </w:r>
      <w:r w:rsidRPr="00373546">
        <w:rPr>
          <w:rFonts w:ascii="Arial" w:hAnsi="Arial" w:cs="Arial"/>
          <w:w w:val="99"/>
          <w:sz w:val="24"/>
          <w:szCs w:val="24"/>
        </w:rPr>
        <w:t>the</w:t>
      </w:r>
      <w:r w:rsidRPr="00373546">
        <w:rPr>
          <w:rFonts w:ascii="Arial" w:hAnsi="Arial" w:cs="Arial"/>
          <w:sz w:val="24"/>
          <w:szCs w:val="24"/>
        </w:rPr>
        <w:t xml:space="preserve"> </w:t>
      </w:r>
      <w:r w:rsidRPr="00A05286">
        <w:rPr>
          <w:rFonts w:ascii="Arial" w:hAnsi="Arial" w:cs="Arial"/>
          <w:b/>
          <w:w w:val="99"/>
          <w:sz w:val="24"/>
          <w:szCs w:val="24"/>
        </w:rPr>
        <w:t>board’s</w:t>
      </w:r>
      <w:r w:rsidRPr="00A05286">
        <w:rPr>
          <w:rFonts w:ascii="Arial" w:hAnsi="Arial" w:cs="Arial"/>
          <w:b/>
          <w:sz w:val="24"/>
          <w:szCs w:val="24"/>
        </w:rPr>
        <w:t xml:space="preserve"> </w:t>
      </w:r>
      <w:r w:rsidRPr="00A05286">
        <w:rPr>
          <w:rFonts w:ascii="Arial" w:hAnsi="Arial" w:cs="Arial"/>
          <w:b/>
          <w:w w:val="99"/>
          <w:sz w:val="24"/>
          <w:szCs w:val="24"/>
        </w:rPr>
        <w:t>spouses</w:t>
      </w:r>
      <w:r w:rsidRPr="00A05286">
        <w:rPr>
          <w:rFonts w:ascii="Arial" w:hAnsi="Arial" w:cs="Arial"/>
          <w:b/>
          <w:sz w:val="24"/>
          <w:szCs w:val="24"/>
        </w:rPr>
        <w:t xml:space="preserve"> </w:t>
      </w:r>
      <w:r w:rsidRPr="00A05286">
        <w:rPr>
          <w:rFonts w:ascii="Arial" w:hAnsi="Arial" w:cs="Arial"/>
          <w:b/>
          <w:w w:val="99"/>
          <w:sz w:val="24"/>
          <w:szCs w:val="24"/>
        </w:rPr>
        <w:t>and</w:t>
      </w:r>
      <w:r w:rsidRPr="00A05286">
        <w:rPr>
          <w:rFonts w:ascii="Arial" w:hAnsi="Arial" w:cs="Arial"/>
          <w:b/>
          <w:sz w:val="24"/>
          <w:szCs w:val="24"/>
        </w:rPr>
        <w:t xml:space="preserve"> </w:t>
      </w:r>
      <w:r w:rsidRPr="00A05286">
        <w:rPr>
          <w:rFonts w:ascii="Arial" w:hAnsi="Arial" w:cs="Arial"/>
          <w:b/>
          <w:w w:val="99"/>
          <w:sz w:val="24"/>
          <w:szCs w:val="24"/>
        </w:rPr>
        <w:t>significant others</w:t>
      </w:r>
      <w:r w:rsidRPr="00A05286">
        <w:rPr>
          <w:rFonts w:ascii="Arial" w:hAnsi="Arial" w:cs="Arial"/>
          <w:b/>
          <w:sz w:val="24"/>
          <w:szCs w:val="24"/>
        </w:rPr>
        <w:t xml:space="preserve"> </w:t>
      </w:r>
      <w:r w:rsidRPr="00373546">
        <w:rPr>
          <w:rFonts w:ascii="Arial" w:hAnsi="Arial" w:cs="Arial"/>
          <w:sz w:val="24"/>
          <w:szCs w:val="24"/>
        </w:rPr>
        <w:t>for their support and assistance</w:t>
      </w:r>
    </w:p>
    <w:p w:rsidR="00D05737" w:rsidRPr="00373546" w:rsidRDefault="00D05737" w:rsidP="00A05286">
      <w:pPr>
        <w:spacing w:before="1" w:line="276" w:lineRule="auto"/>
        <w:jc w:val="both"/>
        <w:rPr>
          <w:rFonts w:ascii="Arial" w:hAnsi="Arial" w:cs="Arial"/>
          <w:sz w:val="24"/>
          <w:szCs w:val="24"/>
        </w:rPr>
      </w:pPr>
    </w:p>
    <w:p w:rsidR="00D05737" w:rsidRPr="00373546" w:rsidRDefault="00012BA6" w:rsidP="00A05286">
      <w:pPr>
        <w:spacing w:line="276" w:lineRule="auto"/>
        <w:ind w:left="100" w:right="-41"/>
        <w:jc w:val="both"/>
        <w:rPr>
          <w:rFonts w:ascii="Arial" w:hAnsi="Arial" w:cs="Arial"/>
          <w:sz w:val="24"/>
          <w:szCs w:val="24"/>
        </w:rPr>
      </w:pPr>
      <w:r w:rsidRPr="00A05286">
        <w:rPr>
          <w:rFonts w:ascii="Arial" w:hAnsi="Arial" w:cs="Arial"/>
          <w:b/>
          <w:w w:val="99"/>
          <w:sz w:val="24"/>
          <w:szCs w:val="24"/>
        </w:rPr>
        <w:t>The</w:t>
      </w:r>
      <w:r w:rsidRPr="00A05286">
        <w:rPr>
          <w:rFonts w:ascii="Arial" w:hAnsi="Arial" w:cs="Arial"/>
          <w:b/>
          <w:sz w:val="24"/>
          <w:szCs w:val="24"/>
        </w:rPr>
        <w:t xml:space="preserve"> </w:t>
      </w:r>
      <w:r w:rsidRPr="00A05286">
        <w:rPr>
          <w:rFonts w:ascii="Arial" w:hAnsi="Arial" w:cs="Arial"/>
          <w:b/>
          <w:w w:val="99"/>
          <w:sz w:val="24"/>
          <w:szCs w:val="24"/>
        </w:rPr>
        <w:t>following</w:t>
      </w:r>
      <w:r w:rsidR="00373546" w:rsidRPr="00A05286">
        <w:rPr>
          <w:rFonts w:ascii="Arial" w:hAnsi="Arial" w:cs="Arial"/>
          <w:b/>
          <w:w w:val="99"/>
          <w:sz w:val="24"/>
          <w:szCs w:val="24"/>
        </w:rPr>
        <w:t xml:space="preserve"> </w:t>
      </w:r>
      <w:r w:rsidRPr="00A05286">
        <w:rPr>
          <w:rFonts w:ascii="Arial" w:hAnsi="Arial" w:cs="Arial"/>
          <w:b/>
          <w:w w:val="99"/>
          <w:sz w:val="24"/>
          <w:szCs w:val="24"/>
        </w:rPr>
        <w:t>businesses</w:t>
      </w:r>
      <w:r w:rsidRPr="00A05286">
        <w:rPr>
          <w:rFonts w:ascii="Arial" w:hAnsi="Arial" w:cs="Arial"/>
          <w:b/>
          <w:sz w:val="24"/>
          <w:szCs w:val="24"/>
        </w:rPr>
        <w:t xml:space="preserve"> </w:t>
      </w:r>
      <w:r w:rsidRPr="00A05286">
        <w:rPr>
          <w:rFonts w:ascii="Arial" w:hAnsi="Arial" w:cs="Arial"/>
          <w:b/>
          <w:w w:val="99"/>
          <w:sz w:val="24"/>
          <w:szCs w:val="24"/>
        </w:rPr>
        <w:t>and organizations</w:t>
      </w:r>
      <w:r w:rsidRPr="00373546">
        <w:rPr>
          <w:rFonts w:ascii="Arial" w:hAnsi="Arial" w:cs="Arial"/>
          <w:w w:val="99"/>
          <w:sz w:val="24"/>
          <w:szCs w:val="24"/>
        </w:rPr>
        <w:t xml:space="preserve">: </w:t>
      </w:r>
      <w:proofErr w:type="spellStart"/>
      <w:r w:rsidR="00186996" w:rsidRPr="00373546">
        <w:rPr>
          <w:rFonts w:ascii="Arial" w:hAnsi="Arial" w:cs="Arial"/>
          <w:sz w:val="24"/>
          <w:szCs w:val="24"/>
        </w:rPr>
        <w:t>AcuTribe</w:t>
      </w:r>
      <w:proofErr w:type="spellEnd"/>
      <w:r w:rsidRPr="00373546">
        <w:rPr>
          <w:rFonts w:ascii="Arial" w:hAnsi="Arial" w:cs="Arial"/>
          <w:sz w:val="24"/>
          <w:szCs w:val="24"/>
        </w:rPr>
        <w:t xml:space="preserve"> </w:t>
      </w:r>
      <w:r w:rsidR="00186996" w:rsidRPr="00373546">
        <w:rPr>
          <w:rFonts w:ascii="Arial" w:hAnsi="Arial" w:cs="Arial"/>
          <w:sz w:val="24"/>
          <w:szCs w:val="24"/>
        </w:rPr>
        <w:t xml:space="preserve">Health and Wellness, </w:t>
      </w:r>
      <w:r w:rsidRPr="00373546">
        <w:rPr>
          <w:rFonts w:ascii="Arial" w:hAnsi="Arial" w:cs="Arial"/>
          <w:sz w:val="24"/>
          <w:szCs w:val="24"/>
        </w:rPr>
        <w:t xml:space="preserve">Apocalypse Design, </w:t>
      </w:r>
      <w:r w:rsidR="00186996" w:rsidRPr="00373546">
        <w:rPr>
          <w:rFonts w:ascii="Arial" w:hAnsi="Arial" w:cs="Arial"/>
          <w:sz w:val="24"/>
          <w:szCs w:val="24"/>
        </w:rPr>
        <w:t>Arctic Sun Virtual Reality</w:t>
      </w:r>
      <w:r w:rsidRPr="00373546">
        <w:rPr>
          <w:rFonts w:ascii="Arial" w:hAnsi="Arial" w:cs="Arial"/>
          <w:sz w:val="24"/>
          <w:szCs w:val="24"/>
        </w:rPr>
        <w:t xml:space="preserve">,  </w:t>
      </w:r>
      <w:r w:rsidR="00186996" w:rsidRPr="00373546">
        <w:rPr>
          <w:rFonts w:ascii="Arial" w:hAnsi="Arial" w:cs="Arial"/>
          <w:sz w:val="24"/>
          <w:szCs w:val="24"/>
        </w:rPr>
        <w:t xml:space="preserve">Bishop’s Jewelry, Blue Loon, </w:t>
      </w:r>
      <w:proofErr w:type="spellStart"/>
      <w:r w:rsidR="00186996" w:rsidRPr="00373546">
        <w:rPr>
          <w:rFonts w:ascii="Arial" w:hAnsi="Arial" w:cs="Arial"/>
          <w:sz w:val="24"/>
          <w:szCs w:val="24"/>
        </w:rPr>
        <w:t>Dreamworks</w:t>
      </w:r>
      <w:proofErr w:type="spellEnd"/>
      <w:r w:rsidR="00186996" w:rsidRPr="00373546">
        <w:rPr>
          <w:rFonts w:ascii="Arial" w:hAnsi="Arial" w:cs="Arial"/>
          <w:sz w:val="24"/>
          <w:szCs w:val="24"/>
        </w:rPr>
        <w:t xml:space="preserve"> Cabinetry, </w:t>
      </w:r>
      <w:r w:rsidR="000943A0">
        <w:rPr>
          <w:rFonts w:ascii="Arial" w:hAnsi="Arial" w:cs="Arial"/>
          <w:sz w:val="24"/>
          <w:szCs w:val="24"/>
        </w:rPr>
        <w:t xml:space="preserve">Fairbanks Visitors Industry, </w:t>
      </w:r>
      <w:r w:rsidR="00186996" w:rsidRPr="00373546">
        <w:rPr>
          <w:rFonts w:ascii="Arial" w:hAnsi="Arial" w:cs="Arial"/>
          <w:sz w:val="24"/>
          <w:szCs w:val="24"/>
        </w:rPr>
        <w:t>Far Above Rubies,</w:t>
      </w:r>
      <w:r w:rsidR="000943A0">
        <w:rPr>
          <w:rFonts w:ascii="Arial" w:hAnsi="Arial" w:cs="Arial"/>
          <w:sz w:val="24"/>
          <w:szCs w:val="24"/>
        </w:rPr>
        <w:t xml:space="preserve"> Foundation Health Partners,</w:t>
      </w:r>
      <w:r w:rsidR="00186996" w:rsidRPr="00373546">
        <w:rPr>
          <w:rFonts w:ascii="Arial" w:hAnsi="Arial" w:cs="Arial"/>
          <w:sz w:val="24"/>
          <w:szCs w:val="24"/>
        </w:rPr>
        <w:t xml:space="preserve"> Fudge Pot Restaurant, </w:t>
      </w:r>
      <w:r w:rsidRPr="00373546">
        <w:rPr>
          <w:rFonts w:ascii="Arial" w:hAnsi="Arial" w:cs="Arial"/>
          <w:sz w:val="24"/>
          <w:szCs w:val="24"/>
        </w:rPr>
        <w:t xml:space="preserve">Gold Dredge #8 and  the  Riverboat  Discovery,  Gold  Hill  Liquor, </w:t>
      </w:r>
      <w:r w:rsidR="00186996" w:rsidRPr="00373546">
        <w:rPr>
          <w:rFonts w:ascii="Arial" w:hAnsi="Arial" w:cs="Arial"/>
          <w:sz w:val="24"/>
          <w:szCs w:val="24"/>
        </w:rPr>
        <w:t xml:space="preserve">Gold Hill Express, </w:t>
      </w:r>
      <w:r w:rsidRPr="00373546">
        <w:rPr>
          <w:rFonts w:ascii="Arial" w:hAnsi="Arial" w:cs="Arial"/>
          <w:sz w:val="24"/>
          <w:szCs w:val="24"/>
        </w:rPr>
        <w:t xml:space="preserve">Golden  Eagle  Saloon, </w:t>
      </w:r>
      <w:r w:rsidR="00FC722C" w:rsidRPr="00373546">
        <w:rPr>
          <w:rFonts w:ascii="Arial" w:hAnsi="Arial" w:cs="Arial"/>
          <w:sz w:val="24"/>
          <w:szCs w:val="24"/>
        </w:rPr>
        <w:t xml:space="preserve">Golden Valley Electric Association, </w:t>
      </w:r>
      <w:r w:rsidR="00D669BC" w:rsidRPr="00373546">
        <w:rPr>
          <w:rFonts w:ascii="Arial" w:hAnsi="Arial" w:cs="Arial"/>
          <w:sz w:val="24"/>
          <w:szCs w:val="24"/>
        </w:rPr>
        <w:t xml:space="preserve">Golden Heart Community Foundation, </w:t>
      </w:r>
      <w:proofErr w:type="spellStart"/>
      <w:r w:rsidR="00186996" w:rsidRPr="00373546">
        <w:rPr>
          <w:rFonts w:ascii="Arial" w:hAnsi="Arial" w:cs="Arial"/>
          <w:sz w:val="24"/>
          <w:szCs w:val="24"/>
        </w:rPr>
        <w:t>HooDoo</w:t>
      </w:r>
      <w:proofErr w:type="spellEnd"/>
      <w:r w:rsidR="00186996" w:rsidRPr="00373546">
        <w:rPr>
          <w:rFonts w:ascii="Arial" w:hAnsi="Arial" w:cs="Arial"/>
          <w:sz w:val="24"/>
          <w:szCs w:val="24"/>
        </w:rPr>
        <w:t xml:space="preserve"> Brewery,</w:t>
      </w:r>
      <w:r w:rsidRPr="00373546">
        <w:rPr>
          <w:rFonts w:ascii="Arial" w:hAnsi="Arial" w:cs="Arial"/>
          <w:sz w:val="24"/>
          <w:szCs w:val="24"/>
        </w:rPr>
        <w:t xml:space="preserve"> Judie  </w:t>
      </w:r>
      <w:proofErr w:type="spellStart"/>
      <w:r w:rsidRPr="00373546">
        <w:rPr>
          <w:rFonts w:ascii="Arial" w:hAnsi="Arial" w:cs="Arial"/>
          <w:sz w:val="24"/>
          <w:szCs w:val="24"/>
        </w:rPr>
        <w:t>Gumm</w:t>
      </w:r>
      <w:proofErr w:type="spellEnd"/>
      <w:r w:rsidRPr="00373546">
        <w:rPr>
          <w:rFonts w:ascii="Arial" w:hAnsi="Arial" w:cs="Arial"/>
          <w:sz w:val="24"/>
          <w:szCs w:val="24"/>
        </w:rPr>
        <w:t xml:space="preserve"> Designs, KUAC, </w:t>
      </w:r>
      <w:r w:rsidR="00186996" w:rsidRPr="00373546">
        <w:rPr>
          <w:rFonts w:ascii="Arial" w:hAnsi="Arial" w:cs="Arial"/>
          <w:sz w:val="24"/>
          <w:szCs w:val="24"/>
        </w:rPr>
        <w:t>Lemongrass Restaurant,</w:t>
      </w:r>
      <w:r w:rsidRPr="00373546">
        <w:rPr>
          <w:rFonts w:ascii="Arial" w:hAnsi="Arial" w:cs="Arial"/>
          <w:sz w:val="24"/>
          <w:szCs w:val="24"/>
        </w:rPr>
        <w:t xml:space="preserve"> </w:t>
      </w:r>
      <w:r w:rsidR="00FC722C" w:rsidRPr="00373546">
        <w:rPr>
          <w:rFonts w:ascii="Arial" w:hAnsi="Arial" w:cs="Arial"/>
          <w:sz w:val="24"/>
          <w:szCs w:val="24"/>
        </w:rPr>
        <w:t xml:space="preserve">Lowes Home Improvement, </w:t>
      </w:r>
      <w:r w:rsidRPr="00373546">
        <w:rPr>
          <w:rFonts w:ascii="Arial" w:hAnsi="Arial" w:cs="Arial"/>
          <w:sz w:val="24"/>
          <w:szCs w:val="24"/>
        </w:rPr>
        <w:t xml:space="preserve">Mt. McKinley Bank, </w:t>
      </w:r>
      <w:r w:rsidR="00186996" w:rsidRPr="00373546">
        <w:rPr>
          <w:rFonts w:ascii="Arial" w:hAnsi="Arial" w:cs="Arial"/>
          <w:sz w:val="24"/>
          <w:szCs w:val="24"/>
        </w:rPr>
        <w:t>Mt. View Optical Shoppe, One Hit Wonder,</w:t>
      </w:r>
      <w:r w:rsidR="00FC722C" w:rsidRPr="00373546">
        <w:rPr>
          <w:rFonts w:ascii="Arial" w:hAnsi="Arial" w:cs="Arial"/>
          <w:sz w:val="24"/>
          <w:szCs w:val="24"/>
        </w:rPr>
        <w:t xml:space="preserve"> </w:t>
      </w:r>
      <w:r w:rsidR="00186996" w:rsidRPr="00373546">
        <w:rPr>
          <w:rFonts w:ascii="Arial" w:hAnsi="Arial" w:cs="Arial"/>
          <w:sz w:val="24"/>
          <w:szCs w:val="24"/>
        </w:rPr>
        <w:t>Pump</w:t>
      </w:r>
      <w:r w:rsidR="00FC722C" w:rsidRPr="00373546">
        <w:rPr>
          <w:rFonts w:ascii="Arial" w:hAnsi="Arial" w:cs="Arial"/>
          <w:sz w:val="24"/>
          <w:szCs w:val="24"/>
        </w:rPr>
        <w:t xml:space="preserve"> </w:t>
      </w:r>
      <w:r w:rsidR="00186996" w:rsidRPr="00373546">
        <w:rPr>
          <w:rFonts w:ascii="Arial" w:hAnsi="Arial" w:cs="Arial"/>
          <w:sz w:val="24"/>
          <w:szCs w:val="24"/>
        </w:rPr>
        <w:t xml:space="preserve">House Restaurant, ServiceMaster, Sipping Streams, </w:t>
      </w:r>
      <w:r w:rsidR="00373546">
        <w:rPr>
          <w:rFonts w:ascii="Arial" w:hAnsi="Arial" w:cs="Arial"/>
          <w:sz w:val="24"/>
          <w:szCs w:val="24"/>
        </w:rPr>
        <w:t xml:space="preserve">Stantec Engineering, </w:t>
      </w:r>
      <w:r w:rsidR="00186996" w:rsidRPr="00373546">
        <w:rPr>
          <w:rFonts w:ascii="Arial" w:hAnsi="Arial" w:cs="Arial"/>
          <w:sz w:val="24"/>
          <w:szCs w:val="24"/>
        </w:rPr>
        <w:t>Team Cutters,</w:t>
      </w:r>
      <w:r w:rsidRPr="00373546">
        <w:rPr>
          <w:rFonts w:ascii="Arial" w:hAnsi="Arial" w:cs="Arial"/>
          <w:sz w:val="24"/>
          <w:szCs w:val="24"/>
        </w:rPr>
        <w:t xml:space="preserve"> Sound  Solutions,  Tandem Enterprises,    Turtle    Club,  Unity</w:t>
      </w:r>
      <w:r w:rsidR="00FC722C" w:rsidRPr="00373546">
        <w:rPr>
          <w:rFonts w:ascii="Arial" w:hAnsi="Arial" w:cs="Arial"/>
          <w:sz w:val="24"/>
          <w:szCs w:val="24"/>
        </w:rPr>
        <w:t xml:space="preserve"> </w:t>
      </w:r>
      <w:r w:rsidRPr="00373546">
        <w:rPr>
          <w:rFonts w:ascii="Arial" w:hAnsi="Arial" w:cs="Arial"/>
          <w:sz w:val="24"/>
          <w:szCs w:val="24"/>
        </w:rPr>
        <w:t xml:space="preserve">Outreach, </w:t>
      </w:r>
      <w:proofErr w:type="spellStart"/>
      <w:r w:rsidRPr="00373546">
        <w:rPr>
          <w:rFonts w:ascii="Arial" w:hAnsi="Arial" w:cs="Arial"/>
          <w:sz w:val="24"/>
          <w:szCs w:val="24"/>
        </w:rPr>
        <w:t>Ursa</w:t>
      </w:r>
      <w:proofErr w:type="spellEnd"/>
      <w:r w:rsidRPr="00373546">
        <w:rPr>
          <w:rFonts w:ascii="Arial" w:hAnsi="Arial" w:cs="Arial"/>
          <w:sz w:val="24"/>
          <w:szCs w:val="24"/>
        </w:rPr>
        <w:t xml:space="preserve"> Major Distilleries, and Water Wagon</w:t>
      </w:r>
      <w:r w:rsidR="00FC722C" w:rsidRPr="00373546">
        <w:rPr>
          <w:rFonts w:ascii="Arial" w:hAnsi="Arial" w:cs="Arial"/>
          <w:sz w:val="24"/>
          <w:szCs w:val="24"/>
        </w:rPr>
        <w:t>.</w:t>
      </w:r>
    </w:p>
    <w:p w:rsidR="00D05737" w:rsidRPr="00373546" w:rsidRDefault="00D05737" w:rsidP="00A05286">
      <w:pPr>
        <w:spacing w:before="10" w:line="276" w:lineRule="auto"/>
        <w:jc w:val="both"/>
        <w:rPr>
          <w:rFonts w:ascii="Arial" w:hAnsi="Arial" w:cs="Arial"/>
          <w:sz w:val="24"/>
          <w:szCs w:val="24"/>
        </w:rPr>
      </w:pPr>
    </w:p>
    <w:p w:rsidR="00D05737" w:rsidRPr="00373546" w:rsidRDefault="00012BA6" w:rsidP="00A05286">
      <w:pPr>
        <w:spacing w:line="276" w:lineRule="auto"/>
        <w:ind w:left="100" w:right="41"/>
        <w:jc w:val="both"/>
        <w:rPr>
          <w:rFonts w:ascii="Arial" w:hAnsi="Arial" w:cs="Arial"/>
          <w:sz w:val="24"/>
          <w:szCs w:val="24"/>
        </w:rPr>
      </w:pPr>
      <w:r w:rsidRPr="00A05286">
        <w:rPr>
          <w:rFonts w:ascii="Arial" w:hAnsi="Arial" w:cs="Arial"/>
          <w:b/>
          <w:w w:val="99"/>
          <w:sz w:val="24"/>
          <w:szCs w:val="24"/>
        </w:rPr>
        <w:t>Volunteers</w:t>
      </w:r>
      <w:r w:rsidRPr="00A05286">
        <w:rPr>
          <w:rFonts w:ascii="Arial" w:hAnsi="Arial" w:cs="Arial"/>
          <w:b/>
          <w:sz w:val="24"/>
          <w:szCs w:val="24"/>
        </w:rPr>
        <w:t xml:space="preserve"> </w:t>
      </w:r>
      <w:r w:rsidRPr="00A05286">
        <w:rPr>
          <w:rFonts w:ascii="Arial" w:hAnsi="Arial" w:cs="Arial"/>
          <w:b/>
          <w:w w:val="99"/>
          <w:sz w:val="24"/>
          <w:szCs w:val="24"/>
        </w:rPr>
        <w:t>and</w:t>
      </w:r>
      <w:r w:rsidRPr="00A05286">
        <w:rPr>
          <w:rFonts w:ascii="Arial" w:hAnsi="Arial" w:cs="Arial"/>
          <w:b/>
          <w:sz w:val="24"/>
          <w:szCs w:val="24"/>
        </w:rPr>
        <w:t xml:space="preserve"> </w:t>
      </w:r>
      <w:r w:rsidRPr="00A05286">
        <w:rPr>
          <w:rFonts w:ascii="Arial" w:hAnsi="Arial" w:cs="Arial"/>
          <w:b/>
          <w:w w:val="99"/>
          <w:sz w:val="24"/>
          <w:szCs w:val="24"/>
        </w:rPr>
        <w:t>donors</w:t>
      </w:r>
      <w:r w:rsidRPr="00A05286">
        <w:rPr>
          <w:rFonts w:ascii="Arial" w:hAnsi="Arial" w:cs="Arial"/>
          <w:b/>
          <w:sz w:val="24"/>
          <w:szCs w:val="24"/>
        </w:rPr>
        <w:t xml:space="preserve"> </w:t>
      </w:r>
      <w:r w:rsidRPr="00A05286">
        <w:rPr>
          <w:rFonts w:ascii="Arial" w:hAnsi="Arial" w:cs="Arial"/>
          <w:b/>
          <w:w w:val="99"/>
          <w:sz w:val="24"/>
          <w:szCs w:val="24"/>
        </w:rPr>
        <w:t>of</w:t>
      </w:r>
      <w:r w:rsidRPr="00A05286">
        <w:rPr>
          <w:rFonts w:ascii="Arial" w:hAnsi="Arial" w:cs="Arial"/>
          <w:b/>
          <w:sz w:val="24"/>
          <w:szCs w:val="24"/>
        </w:rPr>
        <w:t xml:space="preserve"> </w:t>
      </w:r>
      <w:r w:rsidRPr="00A05286">
        <w:rPr>
          <w:rFonts w:ascii="Arial" w:hAnsi="Arial" w:cs="Arial"/>
          <w:b/>
          <w:w w:val="99"/>
          <w:sz w:val="24"/>
          <w:szCs w:val="24"/>
        </w:rPr>
        <w:t>time</w:t>
      </w:r>
      <w:r w:rsidRPr="00A05286">
        <w:rPr>
          <w:rFonts w:ascii="Arial" w:hAnsi="Arial" w:cs="Arial"/>
          <w:b/>
          <w:sz w:val="24"/>
          <w:szCs w:val="24"/>
        </w:rPr>
        <w:t xml:space="preserve"> </w:t>
      </w:r>
      <w:r w:rsidRPr="00A05286">
        <w:rPr>
          <w:rFonts w:ascii="Arial" w:hAnsi="Arial" w:cs="Arial"/>
          <w:b/>
          <w:w w:val="99"/>
          <w:sz w:val="24"/>
          <w:szCs w:val="24"/>
        </w:rPr>
        <w:t>and</w:t>
      </w:r>
      <w:r w:rsidRPr="00A05286">
        <w:rPr>
          <w:rFonts w:ascii="Arial" w:hAnsi="Arial" w:cs="Arial"/>
          <w:b/>
          <w:sz w:val="24"/>
          <w:szCs w:val="24"/>
        </w:rPr>
        <w:t xml:space="preserve"> </w:t>
      </w:r>
      <w:r w:rsidRPr="00A05286">
        <w:rPr>
          <w:rFonts w:ascii="Arial" w:hAnsi="Arial" w:cs="Arial"/>
          <w:b/>
          <w:w w:val="99"/>
          <w:sz w:val="24"/>
          <w:szCs w:val="24"/>
        </w:rPr>
        <w:t>goods</w:t>
      </w:r>
      <w:r w:rsidRPr="00373546">
        <w:rPr>
          <w:rFonts w:ascii="Arial" w:hAnsi="Arial" w:cs="Arial"/>
          <w:w w:val="99"/>
          <w:sz w:val="24"/>
          <w:szCs w:val="24"/>
        </w:rPr>
        <w:t>:</w:t>
      </w:r>
      <w:r w:rsidR="00A05286">
        <w:rPr>
          <w:rFonts w:ascii="Arial" w:hAnsi="Arial" w:cs="Arial"/>
          <w:w w:val="99"/>
          <w:sz w:val="24"/>
          <w:szCs w:val="24"/>
        </w:rPr>
        <w:t xml:space="preserve"> </w:t>
      </w:r>
      <w:r w:rsidR="00D669BC" w:rsidRPr="00373546">
        <w:rPr>
          <w:rFonts w:ascii="Arial" w:hAnsi="Arial" w:cs="Arial"/>
          <w:sz w:val="24"/>
          <w:szCs w:val="24"/>
        </w:rPr>
        <w:t xml:space="preserve">Denise Akert, </w:t>
      </w:r>
      <w:r w:rsidRPr="00373546">
        <w:rPr>
          <w:rFonts w:ascii="Arial" w:hAnsi="Arial" w:cs="Arial"/>
          <w:sz w:val="24"/>
          <w:szCs w:val="24"/>
        </w:rPr>
        <w:t xml:space="preserve">Amy Cameron, </w:t>
      </w:r>
      <w:proofErr w:type="spellStart"/>
      <w:r w:rsidR="00D669BC" w:rsidRPr="00373546">
        <w:rPr>
          <w:rFonts w:ascii="Arial" w:hAnsi="Arial" w:cs="Arial"/>
          <w:sz w:val="24"/>
          <w:szCs w:val="24"/>
        </w:rPr>
        <w:t>Katey</w:t>
      </w:r>
      <w:proofErr w:type="spellEnd"/>
      <w:r w:rsidR="00D669BC" w:rsidRPr="00373546">
        <w:rPr>
          <w:rFonts w:ascii="Arial" w:hAnsi="Arial" w:cs="Arial"/>
          <w:sz w:val="24"/>
          <w:szCs w:val="24"/>
        </w:rPr>
        <w:t xml:space="preserve"> Clawson, </w:t>
      </w:r>
      <w:r w:rsidRPr="00373546">
        <w:rPr>
          <w:rFonts w:ascii="Arial" w:hAnsi="Arial" w:cs="Arial"/>
          <w:sz w:val="24"/>
          <w:szCs w:val="24"/>
        </w:rPr>
        <w:t>Alex Colon, Ginny</w:t>
      </w:r>
      <w:r w:rsidR="00FC722C" w:rsidRPr="00373546">
        <w:rPr>
          <w:rFonts w:ascii="Arial" w:hAnsi="Arial" w:cs="Arial"/>
          <w:sz w:val="24"/>
          <w:szCs w:val="24"/>
        </w:rPr>
        <w:t xml:space="preserve"> Gallagher, </w:t>
      </w:r>
      <w:r w:rsidRPr="00373546">
        <w:rPr>
          <w:rFonts w:ascii="Arial" w:hAnsi="Arial" w:cs="Arial"/>
          <w:sz w:val="24"/>
          <w:szCs w:val="24"/>
        </w:rPr>
        <w:t xml:space="preserve">Liz and Sarah Furman, Eric </w:t>
      </w:r>
      <w:proofErr w:type="spellStart"/>
      <w:r w:rsidRPr="00373546">
        <w:rPr>
          <w:rFonts w:ascii="Arial" w:hAnsi="Arial" w:cs="Arial"/>
          <w:sz w:val="24"/>
          <w:szCs w:val="24"/>
        </w:rPr>
        <w:t>Glos</w:t>
      </w:r>
      <w:proofErr w:type="spellEnd"/>
      <w:r w:rsidRPr="00373546">
        <w:rPr>
          <w:rFonts w:ascii="Arial" w:hAnsi="Arial" w:cs="Arial"/>
          <w:sz w:val="24"/>
          <w:szCs w:val="24"/>
        </w:rPr>
        <w:t xml:space="preserve">, Josh Harris, </w:t>
      </w:r>
      <w:proofErr w:type="spellStart"/>
      <w:r w:rsidR="00186996" w:rsidRPr="00373546">
        <w:rPr>
          <w:rFonts w:ascii="Arial" w:hAnsi="Arial" w:cs="Arial"/>
          <w:sz w:val="24"/>
          <w:szCs w:val="24"/>
        </w:rPr>
        <w:t>Karyn</w:t>
      </w:r>
      <w:proofErr w:type="spellEnd"/>
      <w:r w:rsidR="00186996" w:rsidRPr="00373546">
        <w:rPr>
          <w:rFonts w:ascii="Arial" w:hAnsi="Arial" w:cs="Arial"/>
          <w:sz w:val="24"/>
          <w:szCs w:val="24"/>
        </w:rPr>
        <w:t xml:space="preserve"> Holder, </w:t>
      </w:r>
      <w:r w:rsidR="00D669BC" w:rsidRPr="00373546">
        <w:rPr>
          <w:rFonts w:ascii="Arial" w:hAnsi="Arial" w:cs="Arial"/>
          <w:sz w:val="24"/>
          <w:szCs w:val="24"/>
        </w:rPr>
        <w:lastRenderedPageBreak/>
        <w:t xml:space="preserve">Jake McGee, </w:t>
      </w:r>
      <w:r w:rsidRPr="00373546">
        <w:rPr>
          <w:rFonts w:ascii="Arial" w:hAnsi="Arial" w:cs="Arial"/>
          <w:sz w:val="24"/>
          <w:szCs w:val="24"/>
        </w:rPr>
        <w:t xml:space="preserve">Mike </w:t>
      </w:r>
      <w:proofErr w:type="spellStart"/>
      <w:r w:rsidRPr="00373546">
        <w:rPr>
          <w:rFonts w:ascii="Arial" w:hAnsi="Arial" w:cs="Arial"/>
          <w:sz w:val="24"/>
          <w:szCs w:val="24"/>
        </w:rPr>
        <w:t>Musick</w:t>
      </w:r>
      <w:proofErr w:type="spellEnd"/>
      <w:r w:rsidRPr="00373546">
        <w:rPr>
          <w:rFonts w:ascii="Arial" w:hAnsi="Arial" w:cs="Arial"/>
          <w:sz w:val="24"/>
          <w:szCs w:val="24"/>
        </w:rPr>
        <w:t xml:space="preserve">, </w:t>
      </w:r>
      <w:r w:rsidR="00D669BC" w:rsidRPr="00373546">
        <w:rPr>
          <w:rFonts w:ascii="Arial" w:hAnsi="Arial" w:cs="Arial"/>
          <w:sz w:val="24"/>
          <w:szCs w:val="24"/>
        </w:rPr>
        <w:t xml:space="preserve">Amy Pohl, Jay Pritchard, BJ </w:t>
      </w:r>
      <w:r w:rsidRPr="00373546">
        <w:rPr>
          <w:rFonts w:ascii="Arial" w:hAnsi="Arial" w:cs="Arial"/>
          <w:sz w:val="24"/>
          <w:szCs w:val="24"/>
        </w:rPr>
        <w:t xml:space="preserve">O’Donnell, Molly Rogan, Ruth Rutherford, </w:t>
      </w:r>
      <w:r w:rsidR="00373546" w:rsidRPr="00373546">
        <w:rPr>
          <w:rFonts w:ascii="Arial" w:hAnsi="Arial" w:cs="Arial"/>
          <w:sz w:val="24"/>
          <w:szCs w:val="24"/>
        </w:rPr>
        <w:t>M</w:t>
      </w:r>
      <w:r w:rsidRPr="00373546">
        <w:rPr>
          <w:rFonts w:ascii="Arial" w:hAnsi="Arial" w:cs="Arial"/>
          <w:sz w:val="24"/>
          <w:szCs w:val="24"/>
        </w:rPr>
        <w:t xml:space="preserve">eagan </w:t>
      </w:r>
      <w:proofErr w:type="spellStart"/>
      <w:r w:rsidRPr="00373546">
        <w:rPr>
          <w:rFonts w:ascii="Arial" w:hAnsi="Arial" w:cs="Arial"/>
          <w:sz w:val="24"/>
          <w:szCs w:val="24"/>
        </w:rPr>
        <w:t>Schear</w:t>
      </w:r>
      <w:proofErr w:type="spellEnd"/>
      <w:r w:rsidRPr="00373546">
        <w:rPr>
          <w:rFonts w:ascii="Arial" w:hAnsi="Arial" w:cs="Arial"/>
          <w:sz w:val="24"/>
          <w:szCs w:val="24"/>
        </w:rPr>
        <w:t>, Kay Sisson,</w:t>
      </w:r>
      <w:r w:rsidR="00D669BC" w:rsidRPr="00373546">
        <w:rPr>
          <w:rFonts w:ascii="Arial" w:hAnsi="Arial" w:cs="Arial"/>
          <w:sz w:val="24"/>
          <w:szCs w:val="24"/>
        </w:rPr>
        <w:t xml:space="preserve"> Bryan Sprague, Maegan </w:t>
      </w:r>
      <w:proofErr w:type="spellStart"/>
      <w:r w:rsidR="00D669BC" w:rsidRPr="00373546">
        <w:rPr>
          <w:rFonts w:ascii="Arial" w:hAnsi="Arial" w:cs="Arial"/>
          <w:sz w:val="24"/>
          <w:szCs w:val="24"/>
        </w:rPr>
        <w:t>Weltzin</w:t>
      </w:r>
      <w:proofErr w:type="spellEnd"/>
      <w:r w:rsidR="00D669BC" w:rsidRPr="00373546">
        <w:rPr>
          <w:rFonts w:ascii="Arial" w:hAnsi="Arial" w:cs="Arial"/>
          <w:sz w:val="24"/>
          <w:szCs w:val="24"/>
        </w:rPr>
        <w:t>, and Elliot Wilson.</w:t>
      </w:r>
    </w:p>
    <w:p w:rsidR="00D05737" w:rsidRPr="00373546" w:rsidRDefault="00D05737" w:rsidP="00A05286">
      <w:pPr>
        <w:spacing w:before="10" w:line="276" w:lineRule="auto"/>
        <w:jc w:val="both"/>
        <w:rPr>
          <w:rFonts w:ascii="Arial" w:hAnsi="Arial" w:cs="Arial"/>
          <w:sz w:val="24"/>
          <w:szCs w:val="24"/>
        </w:rPr>
      </w:pPr>
    </w:p>
    <w:p w:rsidR="00A05286" w:rsidRPr="00760349" w:rsidRDefault="00012BA6" w:rsidP="00A05286">
      <w:pPr>
        <w:spacing w:line="276" w:lineRule="auto"/>
        <w:ind w:left="108"/>
        <w:jc w:val="both"/>
        <w:rPr>
          <w:rFonts w:ascii="Arial" w:hAnsi="Arial" w:cs="Arial"/>
          <w:color w:val="323232"/>
          <w:sz w:val="24"/>
          <w:szCs w:val="24"/>
        </w:rPr>
      </w:pPr>
      <w:r w:rsidRPr="00A05286">
        <w:rPr>
          <w:rFonts w:ascii="Arial" w:hAnsi="Arial" w:cs="Arial"/>
          <w:b/>
          <w:w w:val="99"/>
          <w:sz w:val="24"/>
          <w:szCs w:val="24"/>
        </w:rPr>
        <w:t>Members</w:t>
      </w:r>
      <w:r w:rsidRPr="00373546">
        <w:rPr>
          <w:rFonts w:ascii="Arial" w:hAnsi="Arial" w:cs="Arial"/>
          <w:w w:val="99"/>
          <w:sz w:val="24"/>
          <w:szCs w:val="24"/>
        </w:rPr>
        <w:t>:</w:t>
      </w:r>
      <w:r w:rsidR="00A05286">
        <w:rPr>
          <w:rFonts w:ascii="Arial" w:hAnsi="Arial" w:cs="Arial"/>
          <w:w w:val="99"/>
          <w:sz w:val="24"/>
          <w:szCs w:val="24"/>
        </w:rPr>
        <w:t xml:space="preserve"> </w:t>
      </w:r>
      <w:r w:rsidR="00A05286" w:rsidRPr="00760349">
        <w:rPr>
          <w:rFonts w:ascii="Arial" w:hAnsi="Arial" w:cs="Arial"/>
          <w:color w:val="323232"/>
          <w:sz w:val="24"/>
          <w:szCs w:val="24"/>
        </w:rPr>
        <w:t xml:space="preserve">Jennifer </w:t>
      </w:r>
      <w:proofErr w:type="spellStart"/>
      <w:r w:rsidR="00A05286" w:rsidRPr="00760349">
        <w:rPr>
          <w:rFonts w:ascii="Arial" w:hAnsi="Arial" w:cs="Arial"/>
          <w:color w:val="323232"/>
          <w:sz w:val="24"/>
          <w:szCs w:val="24"/>
        </w:rPr>
        <w:t>Arseneau</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Brian Atkinson</w:t>
      </w:r>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Mara </w:t>
      </w:r>
      <w:proofErr w:type="spellStart"/>
      <w:r w:rsidR="00A05286" w:rsidRPr="00760349">
        <w:rPr>
          <w:rFonts w:ascii="Arial" w:hAnsi="Arial" w:cs="Arial"/>
          <w:color w:val="323232"/>
          <w:sz w:val="24"/>
          <w:szCs w:val="24"/>
        </w:rPr>
        <w:t>Bacsujlaky</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Lisa </w:t>
      </w:r>
      <w:proofErr w:type="spellStart"/>
      <w:r w:rsidR="00A05286" w:rsidRPr="00760349">
        <w:rPr>
          <w:rFonts w:ascii="Arial" w:hAnsi="Arial" w:cs="Arial"/>
          <w:color w:val="323232"/>
          <w:sz w:val="24"/>
          <w:szCs w:val="24"/>
        </w:rPr>
        <w:t>Baraff</w:t>
      </w:r>
      <w:proofErr w:type="spellEnd"/>
      <w:r w:rsidR="00A05286">
        <w:rPr>
          <w:rFonts w:ascii="Arial" w:hAnsi="Arial" w:cs="Arial"/>
          <w:color w:val="323232"/>
          <w:sz w:val="24"/>
          <w:szCs w:val="24"/>
        </w:rPr>
        <w:t xml:space="preserve">, </w:t>
      </w:r>
      <w:proofErr w:type="spellStart"/>
      <w:r w:rsidR="00A05286" w:rsidRPr="00760349">
        <w:rPr>
          <w:rFonts w:ascii="Arial" w:hAnsi="Arial" w:cs="Arial"/>
          <w:color w:val="323232"/>
          <w:sz w:val="24"/>
          <w:szCs w:val="24"/>
        </w:rPr>
        <w:t>Jono</w:t>
      </w:r>
      <w:proofErr w:type="spellEnd"/>
      <w:r w:rsidR="00A05286" w:rsidRPr="00760349">
        <w:rPr>
          <w:rFonts w:ascii="Arial" w:hAnsi="Arial" w:cs="Arial"/>
          <w:color w:val="323232"/>
          <w:sz w:val="24"/>
          <w:szCs w:val="24"/>
        </w:rPr>
        <w:t xml:space="preserve"> Becker</w:t>
      </w:r>
      <w:r w:rsidR="00A05286">
        <w:rPr>
          <w:rFonts w:ascii="Arial" w:hAnsi="Arial" w:cs="Arial"/>
          <w:color w:val="323232"/>
          <w:sz w:val="24"/>
          <w:szCs w:val="24"/>
        </w:rPr>
        <w:t>, C</w:t>
      </w:r>
      <w:r w:rsidR="00A05286" w:rsidRPr="00760349">
        <w:rPr>
          <w:rFonts w:ascii="Arial" w:hAnsi="Arial" w:cs="Arial"/>
          <w:color w:val="323232"/>
          <w:sz w:val="24"/>
          <w:szCs w:val="24"/>
        </w:rPr>
        <w:t>arol Berlin</w:t>
      </w:r>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Margaret </w:t>
      </w:r>
      <w:proofErr w:type="spellStart"/>
      <w:r w:rsidR="00A05286" w:rsidRPr="00760349">
        <w:rPr>
          <w:rFonts w:ascii="Arial" w:hAnsi="Arial" w:cs="Arial"/>
          <w:color w:val="323232"/>
          <w:sz w:val="24"/>
          <w:szCs w:val="24"/>
        </w:rPr>
        <w:t>Billington</w:t>
      </w:r>
      <w:proofErr w:type="spellEnd"/>
      <w:r w:rsidR="00A05286">
        <w:rPr>
          <w:rFonts w:ascii="Arial" w:hAnsi="Arial" w:cs="Arial"/>
          <w:color w:val="323232"/>
          <w:sz w:val="24"/>
          <w:szCs w:val="24"/>
        </w:rPr>
        <w:t>, Li</w:t>
      </w:r>
      <w:r w:rsidR="00A05286" w:rsidRPr="00760349">
        <w:rPr>
          <w:rFonts w:ascii="Arial" w:hAnsi="Arial" w:cs="Arial"/>
          <w:color w:val="323232"/>
          <w:sz w:val="24"/>
          <w:szCs w:val="24"/>
        </w:rPr>
        <w:t>nda Bode</w:t>
      </w:r>
      <w:r w:rsidR="00A05286">
        <w:rPr>
          <w:rFonts w:ascii="Arial" w:hAnsi="Arial" w:cs="Arial"/>
          <w:color w:val="323232"/>
          <w:sz w:val="24"/>
          <w:szCs w:val="24"/>
        </w:rPr>
        <w:t xml:space="preserve">, </w:t>
      </w:r>
      <w:r w:rsidR="00A05286" w:rsidRPr="00760349">
        <w:rPr>
          <w:rFonts w:ascii="Arial" w:hAnsi="Arial" w:cs="Arial"/>
          <w:color w:val="323232"/>
          <w:sz w:val="24"/>
          <w:szCs w:val="24"/>
        </w:rPr>
        <w:t>Peg Bowers</w:t>
      </w:r>
      <w:r w:rsidR="00A05286">
        <w:rPr>
          <w:rFonts w:ascii="Arial" w:hAnsi="Arial" w:cs="Arial"/>
          <w:color w:val="323232"/>
          <w:sz w:val="24"/>
          <w:szCs w:val="24"/>
        </w:rPr>
        <w:t xml:space="preserve">, </w:t>
      </w:r>
      <w:r w:rsidR="00A05286" w:rsidRPr="00760349">
        <w:rPr>
          <w:rFonts w:ascii="Arial" w:hAnsi="Arial" w:cs="Arial"/>
          <w:color w:val="323232"/>
          <w:sz w:val="24"/>
          <w:szCs w:val="24"/>
        </w:rPr>
        <w:t>Mr. &amp; Mrs. Chuck Brainerd</w:t>
      </w:r>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Jonathan </w:t>
      </w:r>
      <w:proofErr w:type="spellStart"/>
      <w:r w:rsidR="00A05286" w:rsidRPr="00760349">
        <w:rPr>
          <w:rFonts w:ascii="Arial" w:hAnsi="Arial" w:cs="Arial"/>
          <w:color w:val="323232"/>
          <w:sz w:val="24"/>
          <w:szCs w:val="24"/>
        </w:rPr>
        <w:t>Celmer</w:t>
      </w:r>
      <w:proofErr w:type="spellEnd"/>
      <w:r w:rsidR="00A05286">
        <w:rPr>
          <w:rFonts w:ascii="Arial" w:hAnsi="Arial" w:cs="Arial"/>
          <w:color w:val="323232"/>
          <w:sz w:val="24"/>
          <w:szCs w:val="24"/>
        </w:rPr>
        <w:t xml:space="preserve">, </w:t>
      </w:r>
      <w:proofErr w:type="spellStart"/>
      <w:r w:rsidR="00A05286" w:rsidRPr="00760349">
        <w:rPr>
          <w:rFonts w:ascii="Arial" w:hAnsi="Arial" w:cs="Arial"/>
          <w:color w:val="323232"/>
          <w:sz w:val="24"/>
          <w:szCs w:val="24"/>
        </w:rPr>
        <w:t>Jinnel</w:t>
      </w:r>
      <w:proofErr w:type="spellEnd"/>
      <w:r w:rsidR="00A05286" w:rsidRPr="00760349">
        <w:rPr>
          <w:rFonts w:ascii="Arial" w:hAnsi="Arial" w:cs="Arial"/>
          <w:color w:val="323232"/>
          <w:sz w:val="24"/>
          <w:szCs w:val="24"/>
        </w:rPr>
        <w:t xml:space="preserve"> </w:t>
      </w:r>
      <w:proofErr w:type="spellStart"/>
      <w:r w:rsidR="00A05286" w:rsidRPr="00760349">
        <w:rPr>
          <w:rFonts w:ascii="Arial" w:hAnsi="Arial" w:cs="Arial"/>
          <w:color w:val="323232"/>
          <w:sz w:val="24"/>
          <w:szCs w:val="24"/>
        </w:rPr>
        <w:t>Choiniere</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Randy </w:t>
      </w:r>
      <w:proofErr w:type="spellStart"/>
      <w:r w:rsidR="00A05286" w:rsidRPr="00760349">
        <w:rPr>
          <w:rFonts w:ascii="Arial" w:hAnsi="Arial" w:cs="Arial"/>
          <w:color w:val="323232"/>
          <w:sz w:val="24"/>
          <w:szCs w:val="24"/>
        </w:rPr>
        <w:t>Choiniere</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Darlene Cipla</w:t>
      </w:r>
      <w:r w:rsidR="00A05286">
        <w:rPr>
          <w:rFonts w:ascii="Arial" w:hAnsi="Arial" w:cs="Arial"/>
          <w:color w:val="323232"/>
          <w:sz w:val="24"/>
          <w:szCs w:val="24"/>
        </w:rPr>
        <w:t xml:space="preserve">, </w:t>
      </w:r>
      <w:r w:rsidR="00A05286" w:rsidRPr="00760349">
        <w:rPr>
          <w:rFonts w:ascii="Arial" w:hAnsi="Arial" w:cs="Arial"/>
          <w:color w:val="323232"/>
          <w:sz w:val="24"/>
          <w:szCs w:val="24"/>
        </w:rPr>
        <w:t>Tania Clucas</w:t>
      </w:r>
      <w:r w:rsidR="00A05286">
        <w:rPr>
          <w:rFonts w:ascii="Arial" w:hAnsi="Arial" w:cs="Arial"/>
          <w:color w:val="323232"/>
          <w:sz w:val="24"/>
          <w:szCs w:val="24"/>
        </w:rPr>
        <w:t xml:space="preserve">, </w:t>
      </w:r>
      <w:r w:rsidR="00A05286" w:rsidRPr="00760349">
        <w:rPr>
          <w:rFonts w:ascii="Arial" w:hAnsi="Arial" w:cs="Arial"/>
          <w:color w:val="323232"/>
          <w:sz w:val="24"/>
          <w:szCs w:val="24"/>
        </w:rPr>
        <w:t>Ross Coen</w:t>
      </w:r>
      <w:r w:rsidR="00A05286">
        <w:rPr>
          <w:rFonts w:ascii="Arial" w:hAnsi="Arial" w:cs="Arial"/>
          <w:color w:val="323232"/>
          <w:sz w:val="24"/>
          <w:szCs w:val="24"/>
        </w:rPr>
        <w:t xml:space="preserve">, </w:t>
      </w:r>
      <w:r w:rsidR="00A05286" w:rsidRPr="00760349">
        <w:rPr>
          <w:rFonts w:ascii="Arial" w:hAnsi="Arial" w:cs="Arial"/>
          <w:color w:val="323232"/>
          <w:sz w:val="24"/>
          <w:szCs w:val="24"/>
        </w:rPr>
        <w:t>Chris Coffman</w:t>
      </w:r>
      <w:r w:rsidR="00A05286">
        <w:rPr>
          <w:rFonts w:ascii="Arial" w:hAnsi="Arial" w:cs="Arial"/>
          <w:color w:val="323232"/>
          <w:sz w:val="24"/>
          <w:szCs w:val="24"/>
        </w:rPr>
        <w:t xml:space="preserve">, </w:t>
      </w:r>
      <w:r w:rsidR="00A05286" w:rsidRPr="00760349">
        <w:rPr>
          <w:rFonts w:ascii="Arial" w:hAnsi="Arial" w:cs="Arial"/>
          <w:color w:val="323232"/>
          <w:sz w:val="24"/>
          <w:szCs w:val="24"/>
        </w:rPr>
        <w:t>Justin Coleman</w:t>
      </w:r>
      <w:r w:rsidR="00A05286">
        <w:rPr>
          <w:rFonts w:ascii="Arial" w:hAnsi="Arial" w:cs="Arial"/>
          <w:color w:val="323232"/>
          <w:sz w:val="24"/>
          <w:szCs w:val="24"/>
        </w:rPr>
        <w:t xml:space="preserve">, </w:t>
      </w:r>
      <w:r w:rsidR="00A05286" w:rsidRPr="00760349">
        <w:rPr>
          <w:rFonts w:ascii="Arial" w:hAnsi="Arial" w:cs="Arial"/>
          <w:color w:val="323232"/>
          <w:sz w:val="24"/>
          <w:szCs w:val="24"/>
        </w:rPr>
        <w:t>Alex Colon</w:t>
      </w:r>
      <w:r w:rsidR="00A05286">
        <w:rPr>
          <w:rFonts w:ascii="Arial" w:hAnsi="Arial" w:cs="Arial"/>
          <w:color w:val="323232"/>
          <w:sz w:val="24"/>
          <w:szCs w:val="24"/>
        </w:rPr>
        <w:t xml:space="preserve">, </w:t>
      </w:r>
      <w:r w:rsidR="00A05286" w:rsidRPr="00760349">
        <w:rPr>
          <w:rFonts w:ascii="Arial" w:hAnsi="Arial" w:cs="Arial"/>
          <w:color w:val="323232"/>
          <w:sz w:val="24"/>
          <w:szCs w:val="24"/>
        </w:rPr>
        <w:t>Cody Cooper</w:t>
      </w:r>
      <w:r w:rsidR="00A05286">
        <w:rPr>
          <w:rFonts w:ascii="Arial" w:hAnsi="Arial" w:cs="Arial"/>
          <w:color w:val="323232"/>
          <w:sz w:val="24"/>
          <w:szCs w:val="24"/>
        </w:rPr>
        <w:t xml:space="preserve">, </w:t>
      </w:r>
      <w:r w:rsidR="00A05286" w:rsidRPr="00760349">
        <w:rPr>
          <w:rFonts w:ascii="Arial" w:hAnsi="Arial" w:cs="Arial"/>
          <w:color w:val="323232"/>
          <w:sz w:val="24"/>
          <w:szCs w:val="24"/>
        </w:rPr>
        <w:t>Carrie Correia</w:t>
      </w:r>
      <w:r w:rsidR="00A05286">
        <w:rPr>
          <w:rFonts w:ascii="Arial" w:hAnsi="Arial" w:cs="Arial"/>
          <w:color w:val="323232"/>
          <w:sz w:val="24"/>
          <w:szCs w:val="24"/>
        </w:rPr>
        <w:t xml:space="preserve">, </w:t>
      </w:r>
      <w:r w:rsidR="00A05286" w:rsidRPr="00760349">
        <w:rPr>
          <w:rFonts w:ascii="Arial" w:hAnsi="Arial" w:cs="Arial"/>
          <w:color w:val="323232"/>
          <w:sz w:val="24"/>
          <w:szCs w:val="24"/>
        </w:rPr>
        <w:t>Jon Cox</w:t>
      </w:r>
      <w:r w:rsidR="00A05286">
        <w:rPr>
          <w:rFonts w:ascii="Arial" w:hAnsi="Arial" w:cs="Arial"/>
          <w:color w:val="323232"/>
          <w:sz w:val="24"/>
          <w:szCs w:val="24"/>
        </w:rPr>
        <w:t>,</w:t>
      </w:r>
      <w:r w:rsidR="00A05286" w:rsidRPr="00760349">
        <w:rPr>
          <w:rFonts w:ascii="Arial" w:hAnsi="Arial" w:cs="Arial"/>
          <w:color w:val="323232"/>
          <w:sz w:val="24"/>
          <w:szCs w:val="24"/>
        </w:rPr>
        <w:t xml:space="preserve"> Sandra </w:t>
      </w:r>
      <w:proofErr w:type="spellStart"/>
      <w:r w:rsidR="00A05286" w:rsidRPr="00760349">
        <w:rPr>
          <w:rFonts w:ascii="Arial" w:hAnsi="Arial" w:cs="Arial"/>
          <w:color w:val="323232"/>
          <w:sz w:val="24"/>
          <w:szCs w:val="24"/>
        </w:rPr>
        <w:t>Dauenhauer</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Star Davy</w:t>
      </w:r>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Katie </w:t>
      </w:r>
      <w:proofErr w:type="spellStart"/>
      <w:r w:rsidR="00A05286" w:rsidRPr="00760349">
        <w:rPr>
          <w:rFonts w:ascii="Arial" w:hAnsi="Arial" w:cs="Arial"/>
          <w:color w:val="323232"/>
          <w:sz w:val="24"/>
          <w:szCs w:val="24"/>
        </w:rPr>
        <w:t>DiCristina</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Andre Dionne</w:t>
      </w:r>
      <w:r w:rsidR="00A05286">
        <w:rPr>
          <w:rFonts w:ascii="Arial" w:hAnsi="Arial" w:cs="Arial"/>
          <w:color w:val="323232"/>
          <w:sz w:val="24"/>
          <w:szCs w:val="24"/>
        </w:rPr>
        <w:t xml:space="preserve">, </w:t>
      </w:r>
      <w:proofErr w:type="spellStart"/>
      <w:r w:rsidR="00A05286" w:rsidRPr="00760349">
        <w:rPr>
          <w:rFonts w:ascii="Arial" w:hAnsi="Arial" w:cs="Arial"/>
          <w:color w:val="323232"/>
          <w:sz w:val="24"/>
          <w:szCs w:val="24"/>
        </w:rPr>
        <w:t>Cheriss</w:t>
      </w:r>
      <w:proofErr w:type="spellEnd"/>
      <w:r w:rsidR="00A05286" w:rsidRPr="00760349">
        <w:rPr>
          <w:rFonts w:ascii="Arial" w:hAnsi="Arial" w:cs="Arial"/>
          <w:color w:val="323232"/>
          <w:sz w:val="24"/>
          <w:szCs w:val="24"/>
        </w:rPr>
        <w:t xml:space="preserve"> </w:t>
      </w:r>
      <w:proofErr w:type="spellStart"/>
      <w:r w:rsidR="00A05286" w:rsidRPr="00760349">
        <w:rPr>
          <w:rFonts w:ascii="Arial" w:hAnsi="Arial" w:cs="Arial"/>
          <w:color w:val="323232"/>
          <w:sz w:val="24"/>
          <w:szCs w:val="24"/>
        </w:rPr>
        <w:t>Dukelow</w:t>
      </w:r>
      <w:proofErr w:type="spellEnd"/>
      <w:r w:rsidR="00A05286">
        <w:rPr>
          <w:rFonts w:ascii="Arial" w:hAnsi="Arial" w:cs="Arial"/>
          <w:color w:val="323232"/>
          <w:sz w:val="24"/>
          <w:szCs w:val="24"/>
        </w:rPr>
        <w:t xml:space="preserve">, </w:t>
      </w:r>
      <w:proofErr w:type="spellStart"/>
      <w:r w:rsidR="00A05286" w:rsidRPr="00760349">
        <w:rPr>
          <w:rFonts w:ascii="Arial" w:hAnsi="Arial" w:cs="Arial"/>
          <w:color w:val="323232"/>
          <w:sz w:val="24"/>
          <w:szCs w:val="24"/>
        </w:rPr>
        <w:t>Cherissa</w:t>
      </w:r>
      <w:proofErr w:type="spellEnd"/>
      <w:r w:rsidR="00A05286" w:rsidRPr="00760349">
        <w:rPr>
          <w:rFonts w:ascii="Arial" w:hAnsi="Arial" w:cs="Arial"/>
          <w:color w:val="323232"/>
          <w:sz w:val="24"/>
          <w:szCs w:val="24"/>
        </w:rPr>
        <w:t xml:space="preserve"> </w:t>
      </w:r>
      <w:proofErr w:type="spellStart"/>
      <w:r w:rsidR="00A05286" w:rsidRPr="00760349">
        <w:rPr>
          <w:rFonts w:ascii="Arial" w:hAnsi="Arial" w:cs="Arial"/>
          <w:color w:val="323232"/>
          <w:sz w:val="24"/>
          <w:szCs w:val="24"/>
        </w:rPr>
        <w:t>Dukelow</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Amanda Edwards &amp; Family</w:t>
      </w:r>
      <w:r w:rsidR="00A05286">
        <w:rPr>
          <w:rFonts w:ascii="Arial" w:hAnsi="Arial" w:cs="Arial"/>
          <w:color w:val="323232"/>
          <w:sz w:val="24"/>
          <w:szCs w:val="24"/>
        </w:rPr>
        <w:t>,</w:t>
      </w:r>
      <w:r w:rsidR="00A05286" w:rsidRPr="00760349">
        <w:rPr>
          <w:rFonts w:ascii="Arial" w:hAnsi="Arial" w:cs="Arial"/>
          <w:color w:val="323232"/>
          <w:sz w:val="24"/>
          <w:szCs w:val="24"/>
        </w:rPr>
        <w:t xml:space="preserve"> Nicky </w:t>
      </w:r>
      <w:proofErr w:type="spellStart"/>
      <w:r w:rsidR="00A05286" w:rsidRPr="00760349">
        <w:rPr>
          <w:rFonts w:ascii="Arial" w:hAnsi="Arial" w:cs="Arial"/>
          <w:color w:val="323232"/>
          <w:sz w:val="24"/>
          <w:szCs w:val="24"/>
        </w:rPr>
        <w:t>Eiseman</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Olivia </w:t>
      </w:r>
      <w:proofErr w:type="spellStart"/>
      <w:r w:rsidR="00A05286" w:rsidRPr="00760349">
        <w:rPr>
          <w:rFonts w:ascii="Arial" w:hAnsi="Arial" w:cs="Arial"/>
          <w:color w:val="323232"/>
          <w:sz w:val="24"/>
          <w:szCs w:val="24"/>
        </w:rPr>
        <w:t>Esera</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Clarence </w:t>
      </w:r>
      <w:proofErr w:type="spellStart"/>
      <w:r w:rsidR="00A05286" w:rsidRPr="00760349">
        <w:rPr>
          <w:rFonts w:ascii="Arial" w:hAnsi="Arial" w:cs="Arial"/>
          <w:color w:val="323232"/>
          <w:sz w:val="24"/>
          <w:szCs w:val="24"/>
        </w:rPr>
        <w:t>Ess</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Louise Farquharson</w:t>
      </w:r>
      <w:r w:rsidR="00A05286">
        <w:rPr>
          <w:rFonts w:ascii="Arial" w:hAnsi="Arial" w:cs="Arial"/>
          <w:color w:val="323232"/>
          <w:sz w:val="24"/>
          <w:szCs w:val="24"/>
        </w:rPr>
        <w:t xml:space="preserve">, </w:t>
      </w:r>
      <w:r w:rsidR="00A05286" w:rsidRPr="00760349">
        <w:rPr>
          <w:rFonts w:ascii="Arial" w:hAnsi="Arial" w:cs="Arial"/>
          <w:color w:val="323232"/>
          <w:sz w:val="24"/>
          <w:szCs w:val="24"/>
        </w:rPr>
        <w:t>Mr. and Mrs. Brian Feeney</w:t>
      </w:r>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Fritz </w:t>
      </w:r>
      <w:proofErr w:type="spellStart"/>
      <w:r w:rsidR="00A05286" w:rsidRPr="00760349">
        <w:rPr>
          <w:rFonts w:ascii="Arial" w:hAnsi="Arial" w:cs="Arial"/>
          <w:color w:val="323232"/>
          <w:sz w:val="24"/>
          <w:szCs w:val="24"/>
        </w:rPr>
        <w:t>Freudenberger</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Liz Furman</w:t>
      </w:r>
      <w:r w:rsidR="00A05286">
        <w:rPr>
          <w:rFonts w:ascii="Arial" w:hAnsi="Arial" w:cs="Arial"/>
          <w:color w:val="323232"/>
          <w:sz w:val="24"/>
          <w:szCs w:val="24"/>
        </w:rPr>
        <w:t xml:space="preserve">, </w:t>
      </w:r>
      <w:r w:rsidR="00A05286" w:rsidRPr="00760349">
        <w:rPr>
          <w:rFonts w:ascii="Arial" w:hAnsi="Arial" w:cs="Arial"/>
          <w:color w:val="323232"/>
          <w:sz w:val="24"/>
          <w:szCs w:val="24"/>
        </w:rPr>
        <w:t>Sarah Furman</w:t>
      </w:r>
      <w:r w:rsidR="00A05286">
        <w:rPr>
          <w:rFonts w:ascii="Arial" w:hAnsi="Arial" w:cs="Arial"/>
          <w:color w:val="323232"/>
          <w:sz w:val="24"/>
          <w:szCs w:val="24"/>
        </w:rPr>
        <w:t>,</w:t>
      </w:r>
      <w:r w:rsidR="00A05286" w:rsidRPr="00760349">
        <w:rPr>
          <w:rFonts w:ascii="Arial" w:hAnsi="Arial" w:cs="Arial"/>
          <w:color w:val="323232"/>
          <w:sz w:val="24"/>
          <w:szCs w:val="24"/>
        </w:rPr>
        <w:t xml:space="preserve"> Charlie Gallagher</w:t>
      </w:r>
      <w:r w:rsidR="00A05286">
        <w:rPr>
          <w:rFonts w:ascii="Arial" w:hAnsi="Arial" w:cs="Arial"/>
          <w:color w:val="323232"/>
          <w:sz w:val="24"/>
          <w:szCs w:val="24"/>
        </w:rPr>
        <w:t>,</w:t>
      </w:r>
      <w:r w:rsidR="00A05286" w:rsidRPr="00760349">
        <w:rPr>
          <w:rFonts w:ascii="Arial" w:hAnsi="Arial" w:cs="Arial"/>
          <w:color w:val="323232"/>
          <w:sz w:val="24"/>
          <w:szCs w:val="24"/>
        </w:rPr>
        <w:t xml:space="preserve"> Mindy Gallagher</w:t>
      </w:r>
      <w:r w:rsidR="00A05286">
        <w:rPr>
          <w:rFonts w:ascii="Arial" w:hAnsi="Arial" w:cs="Arial"/>
          <w:color w:val="323232"/>
          <w:sz w:val="24"/>
          <w:szCs w:val="24"/>
        </w:rPr>
        <w:t xml:space="preserve">, </w:t>
      </w:r>
      <w:r w:rsidR="00A05286" w:rsidRPr="00760349">
        <w:rPr>
          <w:rFonts w:ascii="Arial" w:hAnsi="Arial" w:cs="Arial"/>
          <w:color w:val="323232"/>
          <w:sz w:val="24"/>
          <w:szCs w:val="24"/>
        </w:rPr>
        <w:t>Jana Gatton</w:t>
      </w:r>
      <w:r w:rsidR="00A05286">
        <w:rPr>
          <w:rFonts w:ascii="Arial" w:hAnsi="Arial" w:cs="Arial"/>
          <w:color w:val="323232"/>
          <w:sz w:val="24"/>
          <w:szCs w:val="24"/>
        </w:rPr>
        <w:t xml:space="preserve">, </w:t>
      </w:r>
      <w:r w:rsidR="00A05286" w:rsidRPr="00760349">
        <w:rPr>
          <w:rFonts w:ascii="Arial" w:hAnsi="Arial" w:cs="Arial"/>
          <w:color w:val="323232"/>
          <w:sz w:val="24"/>
          <w:szCs w:val="24"/>
        </w:rPr>
        <w:t>Kevin Gatton</w:t>
      </w:r>
      <w:r w:rsidR="00A05286">
        <w:rPr>
          <w:rFonts w:ascii="Arial" w:hAnsi="Arial" w:cs="Arial"/>
          <w:color w:val="323232"/>
          <w:sz w:val="24"/>
          <w:szCs w:val="24"/>
        </w:rPr>
        <w:t>, J</w:t>
      </w:r>
      <w:r w:rsidR="00A05286" w:rsidRPr="00760349">
        <w:rPr>
          <w:rFonts w:ascii="Arial" w:hAnsi="Arial" w:cs="Arial"/>
          <w:color w:val="323232"/>
          <w:sz w:val="24"/>
          <w:szCs w:val="24"/>
        </w:rPr>
        <w:t>oanne Gilman</w:t>
      </w:r>
      <w:r w:rsidR="00A05286">
        <w:rPr>
          <w:rFonts w:ascii="Arial" w:hAnsi="Arial" w:cs="Arial"/>
          <w:color w:val="323232"/>
          <w:sz w:val="24"/>
          <w:szCs w:val="24"/>
        </w:rPr>
        <w:t xml:space="preserve">, </w:t>
      </w:r>
      <w:r w:rsidR="00A05286" w:rsidRPr="00760349">
        <w:rPr>
          <w:rFonts w:ascii="Arial" w:hAnsi="Arial" w:cs="Arial"/>
          <w:color w:val="323232"/>
          <w:sz w:val="24"/>
          <w:szCs w:val="24"/>
        </w:rPr>
        <w:t>B</w:t>
      </w:r>
      <w:r w:rsidR="00A05286">
        <w:rPr>
          <w:rFonts w:ascii="Arial" w:hAnsi="Arial" w:cs="Arial"/>
          <w:color w:val="323232"/>
          <w:sz w:val="24"/>
          <w:szCs w:val="24"/>
        </w:rPr>
        <w:t>en</w:t>
      </w:r>
      <w:r w:rsidR="00A05286" w:rsidRPr="00760349">
        <w:rPr>
          <w:rFonts w:ascii="Arial" w:hAnsi="Arial" w:cs="Arial"/>
          <w:color w:val="323232"/>
          <w:sz w:val="24"/>
          <w:szCs w:val="24"/>
        </w:rPr>
        <w:t xml:space="preserve"> Goldstein</w:t>
      </w:r>
      <w:r w:rsidR="00A05286">
        <w:rPr>
          <w:rFonts w:ascii="Arial" w:hAnsi="Arial" w:cs="Arial"/>
          <w:color w:val="323232"/>
          <w:sz w:val="24"/>
          <w:szCs w:val="24"/>
        </w:rPr>
        <w:t xml:space="preserve">, </w:t>
      </w:r>
      <w:r w:rsidR="00A05286" w:rsidRPr="00760349">
        <w:rPr>
          <w:rFonts w:ascii="Arial" w:hAnsi="Arial" w:cs="Arial"/>
          <w:color w:val="323232"/>
          <w:sz w:val="24"/>
          <w:szCs w:val="24"/>
        </w:rPr>
        <w:t>Stephanie Gottschalk</w:t>
      </w:r>
      <w:r w:rsidR="00A05286">
        <w:rPr>
          <w:rFonts w:ascii="Arial" w:hAnsi="Arial" w:cs="Arial"/>
          <w:color w:val="323232"/>
          <w:sz w:val="24"/>
          <w:szCs w:val="24"/>
        </w:rPr>
        <w:t xml:space="preserve">, </w:t>
      </w:r>
      <w:r w:rsidR="00A05286" w:rsidRPr="00760349">
        <w:rPr>
          <w:rFonts w:ascii="Arial" w:hAnsi="Arial" w:cs="Arial"/>
          <w:color w:val="323232"/>
          <w:sz w:val="24"/>
          <w:szCs w:val="24"/>
        </w:rPr>
        <w:t>Brady Gross</w:t>
      </w:r>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Steve </w:t>
      </w:r>
      <w:proofErr w:type="spellStart"/>
      <w:r w:rsidR="00A05286" w:rsidRPr="00760349">
        <w:rPr>
          <w:rFonts w:ascii="Arial" w:hAnsi="Arial" w:cs="Arial"/>
          <w:color w:val="323232"/>
          <w:sz w:val="24"/>
          <w:szCs w:val="24"/>
        </w:rPr>
        <w:t>Guildner</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Richard and Judie </w:t>
      </w:r>
      <w:proofErr w:type="spellStart"/>
      <w:r w:rsidR="00A05286" w:rsidRPr="00760349">
        <w:rPr>
          <w:rFonts w:ascii="Arial" w:hAnsi="Arial" w:cs="Arial"/>
          <w:color w:val="323232"/>
          <w:sz w:val="24"/>
          <w:szCs w:val="24"/>
        </w:rPr>
        <w:t>Gumm</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Elyse Guttenberg</w:t>
      </w:r>
      <w:r w:rsidR="00A05286">
        <w:rPr>
          <w:rFonts w:ascii="Arial" w:hAnsi="Arial" w:cs="Arial"/>
          <w:color w:val="323232"/>
          <w:sz w:val="24"/>
          <w:szCs w:val="24"/>
        </w:rPr>
        <w:t xml:space="preserve">, </w:t>
      </w:r>
      <w:r w:rsidR="00A05286" w:rsidRPr="00760349">
        <w:rPr>
          <w:rFonts w:ascii="Arial" w:hAnsi="Arial" w:cs="Arial"/>
          <w:color w:val="323232"/>
          <w:sz w:val="24"/>
          <w:szCs w:val="24"/>
        </w:rPr>
        <w:t>Josh Harris</w:t>
      </w:r>
      <w:r w:rsidR="00A05286">
        <w:rPr>
          <w:rFonts w:ascii="Arial" w:hAnsi="Arial" w:cs="Arial"/>
          <w:color w:val="323232"/>
          <w:sz w:val="24"/>
          <w:szCs w:val="24"/>
        </w:rPr>
        <w:t xml:space="preserve">, </w:t>
      </w:r>
      <w:r w:rsidR="00A05286" w:rsidRPr="00760349">
        <w:rPr>
          <w:rFonts w:ascii="Arial" w:hAnsi="Arial" w:cs="Arial"/>
          <w:color w:val="323232"/>
          <w:sz w:val="24"/>
          <w:szCs w:val="24"/>
        </w:rPr>
        <w:t>Stephen Harvey</w:t>
      </w:r>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Max </w:t>
      </w:r>
      <w:proofErr w:type="spellStart"/>
      <w:r w:rsidR="00A05286" w:rsidRPr="00760349">
        <w:rPr>
          <w:rFonts w:ascii="Arial" w:hAnsi="Arial" w:cs="Arial"/>
          <w:color w:val="323232"/>
          <w:sz w:val="24"/>
          <w:szCs w:val="24"/>
        </w:rPr>
        <w:t>Hedren</w:t>
      </w:r>
      <w:proofErr w:type="spellEnd"/>
      <w:r w:rsidR="00A05286">
        <w:rPr>
          <w:rFonts w:ascii="Arial" w:hAnsi="Arial" w:cs="Arial"/>
          <w:color w:val="323232"/>
          <w:sz w:val="24"/>
          <w:szCs w:val="24"/>
        </w:rPr>
        <w:t>,</w:t>
      </w:r>
      <w:r w:rsidR="00A05286" w:rsidRPr="00760349">
        <w:rPr>
          <w:rFonts w:ascii="Arial" w:hAnsi="Arial" w:cs="Arial"/>
          <w:color w:val="323232"/>
          <w:sz w:val="24"/>
          <w:szCs w:val="24"/>
        </w:rPr>
        <w:t xml:space="preserve"> Carla </w:t>
      </w:r>
      <w:proofErr w:type="spellStart"/>
      <w:r w:rsidR="00A05286" w:rsidRPr="00760349">
        <w:rPr>
          <w:rFonts w:ascii="Arial" w:hAnsi="Arial" w:cs="Arial"/>
          <w:color w:val="323232"/>
          <w:sz w:val="24"/>
          <w:szCs w:val="24"/>
        </w:rPr>
        <w:t>Helfferich</w:t>
      </w:r>
      <w:proofErr w:type="spellEnd"/>
      <w:r w:rsidR="00A05286">
        <w:rPr>
          <w:rFonts w:ascii="Arial" w:hAnsi="Arial" w:cs="Arial"/>
          <w:color w:val="323232"/>
          <w:sz w:val="24"/>
          <w:szCs w:val="24"/>
        </w:rPr>
        <w:t>,</w:t>
      </w:r>
      <w:r w:rsidR="00A05286" w:rsidRPr="00760349">
        <w:rPr>
          <w:rFonts w:ascii="Arial" w:hAnsi="Arial" w:cs="Arial"/>
          <w:color w:val="323232"/>
          <w:sz w:val="24"/>
          <w:szCs w:val="24"/>
        </w:rPr>
        <w:t xml:space="preserve"> Jason Hersey</w:t>
      </w:r>
      <w:r w:rsidR="00A05286">
        <w:rPr>
          <w:rFonts w:ascii="Arial" w:hAnsi="Arial" w:cs="Arial"/>
          <w:color w:val="323232"/>
          <w:sz w:val="24"/>
          <w:szCs w:val="24"/>
        </w:rPr>
        <w:t xml:space="preserve">, </w:t>
      </w:r>
      <w:r w:rsidR="00A05286" w:rsidRPr="00760349">
        <w:rPr>
          <w:rFonts w:ascii="Arial" w:hAnsi="Arial" w:cs="Arial"/>
          <w:color w:val="323232"/>
          <w:sz w:val="24"/>
          <w:szCs w:val="24"/>
        </w:rPr>
        <w:t>Hannah Hill</w:t>
      </w:r>
      <w:r w:rsidR="00A05286">
        <w:rPr>
          <w:rFonts w:ascii="Arial" w:hAnsi="Arial" w:cs="Arial"/>
          <w:color w:val="323232"/>
          <w:sz w:val="24"/>
          <w:szCs w:val="24"/>
        </w:rPr>
        <w:t xml:space="preserve">, </w:t>
      </w:r>
      <w:r w:rsidR="00A05286" w:rsidRPr="00760349">
        <w:rPr>
          <w:rFonts w:ascii="Arial" w:hAnsi="Arial" w:cs="Arial"/>
          <w:color w:val="323232"/>
          <w:sz w:val="24"/>
          <w:szCs w:val="24"/>
        </w:rPr>
        <w:t>Cami Hobbs</w:t>
      </w:r>
      <w:r w:rsidR="00A05286">
        <w:rPr>
          <w:rFonts w:ascii="Arial" w:hAnsi="Arial" w:cs="Arial"/>
          <w:color w:val="323232"/>
          <w:sz w:val="24"/>
          <w:szCs w:val="24"/>
        </w:rPr>
        <w:t xml:space="preserve">, </w:t>
      </w:r>
      <w:r w:rsidR="00A05286" w:rsidRPr="00760349">
        <w:rPr>
          <w:rFonts w:ascii="Arial" w:hAnsi="Arial" w:cs="Arial"/>
          <w:color w:val="323232"/>
          <w:sz w:val="24"/>
          <w:szCs w:val="24"/>
        </w:rPr>
        <w:t>Greg Hopkins</w:t>
      </w:r>
      <w:r w:rsidR="00A05286">
        <w:rPr>
          <w:rFonts w:ascii="Arial" w:hAnsi="Arial" w:cs="Arial"/>
          <w:color w:val="323232"/>
          <w:sz w:val="24"/>
          <w:szCs w:val="24"/>
        </w:rPr>
        <w:t>, L</w:t>
      </w:r>
      <w:r w:rsidR="00A05286" w:rsidRPr="00760349">
        <w:rPr>
          <w:rFonts w:ascii="Arial" w:hAnsi="Arial" w:cs="Arial"/>
          <w:color w:val="323232"/>
          <w:sz w:val="24"/>
          <w:szCs w:val="24"/>
        </w:rPr>
        <w:t>uke Hopkins</w:t>
      </w:r>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Joanna </w:t>
      </w:r>
      <w:proofErr w:type="spellStart"/>
      <w:r w:rsidR="00A05286" w:rsidRPr="00760349">
        <w:rPr>
          <w:rFonts w:ascii="Arial" w:hAnsi="Arial" w:cs="Arial"/>
          <w:color w:val="323232"/>
          <w:sz w:val="24"/>
          <w:szCs w:val="24"/>
        </w:rPr>
        <w:t>Jagow</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Jessica Johnson</w:t>
      </w:r>
      <w:r w:rsidR="00A05286">
        <w:rPr>
          <w:rFonts w:ascii="Arial" w:hAnsi="Arial" w:cs="Arial"/>
          <w:color w:val="323232"/>
          <w:sz w:val="24"/>
          <w:szCs w:val="24"/>
        </w:rPr>
        <w:t>, M</w:t>
      </w:r>
      <w:r w:rsidR="00A05286" w:rsidRPr="00760349">
        <w:rPr>
          <w:rFonts w:ascii="Arial" w:hAnsi="Arial" w:cs="Arial"/>
          <w:color w:val="323232"/>
          <w:sz w:val="24"/>
          <w:szCs w:val="24"/>
        </w:rPr>
        <w:t>elissa and Ben Jones</w:t>
      </w:r>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Lynn </w:t>
      </w:r>
      <w:proofErr w:type="spellStart"/>
      <w:r w:rsidR="00A05286" w:rsidRPr="00760349">
        <w:rPr>
          <w:rFonts w:ascii="Arial" w:hAnsi="Arial" w:cs="Arial"/>
          <w:color w:val="323232"/>
          <w:sz w:val="24"/>
          <w:szCs w:val="24"/>
        </w:rPr>
        <w:t>Kaluzienski</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Christie Kemper</w:t>
      </w:r>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Bob </w:t>
      </w:r>
      <w:proofErr w:type="spellStart"/>
      <w:r w:rsidR="00A05286" w:rsidRPr="00760349">
        <w:rPr>
          <w:rFonts w:ascii="Arial" w:hAnsi="Arial" w:cs="Arial"/>
          <w:color w:val="323232"/>
          <w:sz w:val="24"/>
          <w:szCs w:val="24"/>
        </w:rPr>
        <w:t>LaChaussee</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R Larson</w:t>
      </w:r>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Jeanne </w:t>
      </w:r>
      <w:proofErr w:type="spellStart"/>
      <w:r w:rsidR="00A05286" w:rsidRPr="00760349">
        <w:rPr>
          <w:rFonts w:ascii="Arial" w:hAnsi="Arial" w:cs="Arial"/>
          <w:color w:val="323232"/>
          <w:sz w:val="24"/>
          <w:szCs w:val="24"/>
        </w:rPr>
        <w:t>Laurencelle</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Lawler Brooks</w:t>
      </w:r>
      <w:r w:rsidR="00A05286">
        <w:rPr>
          <w:rFonts w:ascii="Arial" w:hAnsi="Arial" w:cs="Arial"/>
          <w:color w:val="323232"/>
          <w:sz w:val="24"/>
          <w:szCs w:val="24"/>
        </w:rPr>
        <w:t xml:space="preserve">, </w:t>
      </w:r>
      <w:r w:rsidR="00A05286" w:rsidRPr="00760349">
        <w:rPr>
          <w:rFonts w:ascii="Arial" w:hAnsi="Arial" w:cs="Arial"/>
          <w:color w:val="323232"/>
          <w:sz w:val="24"/>
          <w:szCs w:val="24"/>
        </w:rPr>
        <w:t>Kelly Lewis</w:t>
      </w:r>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Suzi </w:t>
      </w:r>
      <w:proofErr w:type="spellStart"/>
      <w:r w:rsidR="00A05286" w:rsidRPr="00760349">
        <w:rPr>
          <w:rFonts w:ascii="Arial" w:hAnsi="Arial" w:cs="Arial"/>
          <w:color w:val="323232"/>
          <w:sz w:val="24"/>
          <w:szCs w:val="24"/>
        </w:rPr>
        <w:t>Lozo</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Maia </w:t>
      </w:r>
      <w:proofErr w:type="spellStart"/>
      <w:r w:rsidR="00A05286" w:rsidRPr="00760349">
        <w:rPr>
          <w:rFonts w:ascii="Arial" w:hAnsi="Arial" w:cs="Arial"/>
          <w:color w:val="323232"/>
          <w:sz w:val="24"/>
          <w:szCs w:val="24"/>
        </w:rPr>
        <w:t>Luick</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Liz </w:t>
      </w:r>
      <w:proofErr w:type="spellStart"/>
      <w:r w:rsidR="00A05286" w:rsidRPr="00760349">
        <w:rPr>
          <w:rFonts w:ascii="Arial" w:hAnsi="Arial" w:cs="Arial"/>
          <w:color w:val="323232"/>
          <w:sz w:val="24"/>
          <w:szCs w:val="24"/>
        </w:rPr>
        <w:t>Lyke</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Debra Maldonado-Bradley</w:t>
      </w:r>
      <w:r w:rsidR="00A05286">
        <w:rPr>
          <w:rFonts w:ascii="Arial" w:hAnsi="Arial" w:cs="Arial"/>
          <w:color w:val="323232"/>
          <w:sz w:val="24"/>
          <w:szCs w:val="24"/>
        </w:rPr>
        <w:t xml:space="preserve">, </w:t>
      </w:r>
      <w:r w:rsidR="00A05286" w:rsidRPr="00760349">
        <w:rPr>
          <w:rFonts w:ascii="Arial" w:hAnsi="Arial" w:cs="Arial"/>
          <w:color w:val="323232"/>
          <w:sz w:val="24"/>
          <w:szCs w:val="24"/>
        </w:rPr>
        <w:t>Forrest McCarthy</w:t>
      </w:r>
      <w:r w:rsidR="00A05286">
        <w:rPr>
          <w:rFonts w:ascii="Arial" w:hAnsi="Arial" w:cs="Arial"/>
          <w:color w:val="323232"/>
          <w:sz w:val="24"/>
          <w:szCs w:val="24"/>
        </w:rPr>
        <w:t xml:space="preserve">, </w:t>
      </w:r>
      <w:r w:rsidR="00A05286" w:rsidRPr="00760349">
        <w:rPr>
          <w:rFonts w:ascii="Arial" w:hAnsi="Arial" w:cs="Arial"/>
          <w:color w:val="323232"/>
          <w:sz w:val="24"/>
          <w:szCs w:val="24"/>
        </w:rPr>
        <w:t>Stacie McIntosh</w:t>
      </w:r>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Peter </w:t>
      </w:r>
      <w:proofErr w:type="spellStart"/>
      <w:r w:rsidR="00A05286" w:rsidRPr="00760349">
        <w:rPr>
          <w:rFonts w:ascii="Arial" w:hAnsi="Arial" w:cs="Arial"/>
          <w:color w:val="323232"/>
          <w:sz w:val="24"/>
          <w:szCs w:val="24"/>
        </w:rPr>
        <w:t>McRoy</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Mr. and Mrs. Don Meares</w:t>
      </w:r>
      <w:r w:rsidR="00A05286">
        <w:rPr>
          <w:rFonts w:ascii="Arial" w:hAnsi="Arial" w:cs="Arial"/>
          <w:color w:val="323232"/>
          <w:sz w:val="24"/>
          <w:szCs w:val="24"/>
        </w:rPr>
        <w:t xml:space="preserve">, </w:t>
      </w:r>
      <w:r w:rsidR="00A05286" w:rsidRPr="00760349">
        <w:rPr>
          <w:rFonts w:ascii="Arial" w:hAnsi="Arial" w:cs="Arial"/>
          <w:color w:val="323232"/>
          <w:sz w:val="24"/>
          <w:szCs w:val="24"/>
        </w:rPr>
        <w:t>Kristina Miller</w:t>
      </w:r>
      <w:r w:rsidR="00A05286">
        <w:rPr>
          <w:rFonts w:ascii="Arial" w:hAnsi="Arial" w:cs="Arial"/>
          <w:color w:val="323232"/>
          <w:sz w:val="24"/>
          <w:szCs w:val="24"/>
        </w:rPr>
        <w:t xml:space="preserve">, </w:t>
      </w:r>
      <w:r w:rsidR="00A05286" w:rsidRPr="00760349">
        <w:rPr>
          <w:rFonts w:ascii="Arial" w:hAnsi="Arial" w:cs="Arial"/>
          <w:color w:val="323232"/>
          <w:sz w:val="24"/>
          <w:szCs w:val="24"/>
        </w:rPr>
        <w:t>Michelle Miller</w:t>
      </w:r>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Lauren </w:t>
      </w:r>
      <w:proofErr w:type="spellStart"/>
      <w:r w:rsidR="00A05286" w:rsidRPr="00760349">
        <w:rPr>
          <w:rFonts w:ascii="Arial" w:hAnsi="Arial" w:cs="Arial"/>
          <w:color w:val="323232"/>
          <w:sz w:val="24"/>
          <w:szCs w:val="24"/>
        </w:rPr>
        <w:t>Mishoe</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Hans </w:t>
      </w:r>
      <w:proofErr w:type="spellStart"/>
      <w:r w:rsidR="00A05286" w:rsidRPr="00760349">
        <w:rPr>
          <w:rFonts w:ascii="Arial" w:hAnsi="Arial" w:cs="Arial"/>
          <w:color w:val="323232"/>
          <w:sz w:val="24"/>
          <w:szCs w:val="24"/>
        </w:rPr>
        <w:t>Moelder</w:t>
      </w:r>
      <w:proofErr w:type="spellEnd"/>
      <w:r w:rsidR="00A05286">
        <w:rPr>
          <w:rFonts w:ascii="Arial" w:hAnsi="Arial" w:cs="Arial"/>
          <w:color w:val="323232"/>
          <w:sz w:val="24"/>
          <w:szCs w:val="24"/>
        </w:rPr>
        <w:t>, S</w:t>
      </w:r>
      <w:r w:rsidR="00A05286" w:rsidRPr="00760349">
        <w:rPr>
          <w:rFonts w:ascii="Arial" w:hAnsi="Arial" w:cs="Arial"/>
          <w:color w:val="323232"/>
          <w:sz w:val="24"/>
          <w:szCs w:val="24"/>
        </w:rPr>
        <w:t xml:space="preserve">arah </w:t>
      </w:r>
      <w:proofErr w:type="spellStart"/>
      <w:r w:rsidR="00A05286" w:rsidRPr="00760349">
        <w:rPr>
          <w:rFonts w:ascii="Arial" w:hAnsi="Arial" w:cs="Arial"/>
          <w:color w:val="323232"/>
          <w:sz w:val="24"/>
          <w:szCs w:val="24"/>
        </w:rPr>
        <w:t>Moisan</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Kate Morrison</w:t>
      </w:r>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Ann </w:t>
      </w:r>
      <w:proofErr w:type="spellStart"/>
      <w:r w:rsidR="00A05286" w:rsidRPr="00760349">
        <w:rPr>
          <w:rFonts w:ascii="Arial" w:hAnsi="Arial" w:cs="Arial"/>
          <w:color w:val="323232"/>
          <w:sz w:val="24"/>
          <w:szCs w:val="24"/>
        </w:rPr>
        <w:t>Moryn</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Mr. and Mrs. Mike </w:t>
      </w:r>
      <w:proofErr w:type="spellStart"/>
      <w:r w:rsidR="00A05286" w:rsidRPr="00760349">
        <w:rPr>
          <w:rFonts w:ascii="Arial" w:hAnsi="Arial" w:cs="Arial"/>
          <w:color w:val="323232"/>
          <w:sz w:val="24"/>
          <w:szCs w:val="24"/>
        </w:rPr>
        <w:t>Musick</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Monique </w:t>
      </w:r>
      <w:proofErr w:type="spellStart"/>
      <w:r w:rsidR="00A05286" w:rsidRPr="00760349">
        <w:rPr>
          <w:rFonts w:ascii="Arial" w:hAnsi="Arial" w:cs="Arial"/>
          <w:color w:val="323232"/>
          <w:sz w:val="24"/>
          <w:szCs w:val="24"/>
        </w:rPr>
        <w:t>Musick</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Loraine </w:t>
      </w:r>
      <w:proofErr w:type="spellStart"/>
      <w:r w:rsidR="00A05286" w:rsidRPr="00760349">
        <w:rPr>
          <w:rFonts w:ascii="Arial" w:hAnsi="Arial" w:cs="Arial"/>
          <w:color w:val="323232"/>
          <w:sz w:val="24"/>
          <w:szCs w:val="24"/>
        </w:rPr>
        <w:t>Naakiggboren</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Nellie &amp; Pete</w:t>
      </w:r>
      <w:r w:rsidR="00A05286">
        <w:rPr>
          <w:rFonts w:ascii="Arial" w:hAnsi="Arial" w:cs="Arial"/>
          <w:color w:val="323232"/>
          <w:sz w:val="24"/>
          <w:szCs w:val="24"/>
        </w:rPr>
        <w:t>,</w:t>
      </w:r>
      <w:r w:rsidR="00A05286" w:rsidRPr="00760349">
        <w:rPr>
          <w:rFonts w:ascii="Arial" w:hAnsi="Arial" w:cs="Arial"/>
          <w:color w:val="323232"/>
          <w:sz w:val="24"/>
          <w:szCs w:val="24"/>
        </w:rPr>
        <w:t xml:space="preserve"> Barbara O'Donnell</w:t>
      </w:r>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Marc </w:t>
      </w:r>
      <w:proofErr w:type="spellStart"/>
      <w:r w:rsidR="00A05286" w:rsidRPr="00760349">
        <w:rPr>
          <w:rFonts w:ascii="Arial" w:hAnsi="Arial" w:cs="Arial"/>
          <w:color w:val="323232"/>
          <w:sz w:val="24"/>
          <w:szCs w:val="24"/>
        </w:rPr>
        <w:t>Oggier</w:t>
      </w:r>
      <w:proofErr w:type="spellEnd"/>
      <w:r w:rsidR="00A05286">
        <w:rPr>
          <w:rFonts w:ascii="Arial" w:hAnsi="Arial" w:cs="Arial"/>
          <w:color w:val="323232"/>
          <w:sz w:val="24"/>
          <w:szCs w:val="24"/>
        </w:rPr>
        <w:t>,</w:t>
      </w:r>
      <w:r w:rsidR="00A05286" w:rsidRPr="00760349">
        <w:rPr>
          <w:rFonts w:ascii="Arial" w:hAnsi="Arial" w:cs="Arial"/>
          <w:color w:val="323232"/>
          <w:sz w:val="24"/>
          <w:szCs w:val="24"/>
        </w:rPr>
        <w:t xml:space="preserve"> Jan </w:t>
      </w:r>
      <w:proofErr w:type="spellStart"/>
      <w:r w:rsidR="00A05286" w:rsidRPr="00760349">
        <w:rPr>
          <w:rFonts w:ascii="Arial" w:hAnsi="Arial" w:cs="Arial"/>
          <w:color w:val="323232"/>
          <w:sz w:val="24"/>
          <w:szCs w:val="24"/>
        </w:rPr>
        <w:t>Ohmstede</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Gerry Ostrow</w:t>
      </w:r>
      <w:r w:rsidR="00A05286">
        <w:rPr>
          <w:rFonts w:ascii="Arial" w:hAnsi="Arial" w:cs="Arial"/>
          <w:color w:val="323232"/>
          <w:sz w:val="24"/>
          <w:szCs w:val="24"/>
        </w:rPr>
        <w:t xml:space="preserve">, </w:t>
      </w:r>
      <w:r w:rsidR="00A05286" w:rsidRPr="00760349">
        <w:rPr>
          <w:rFonts w:ascii="Arial" w:hAnsi="Arial" w:cs="Arial"/>
          <w:color w:val="323232"/>
          <w:sz w:val="24"/>
          <w:szCs w:val="24"/>
        </w:rPr>
        <w:t>Lucas Parsley</w:t>
      </w:r>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Rachel </w:t>
      </w:r>
      <w:proofErr w:type="spellStart"/>
      <w:r w:rsidR="00A05286" w:rsidRPr="00760349">
        <w:rPr>
          <w:rFonts w:ascii="Arial" w:hAnsi="Arial" w:cs="Arial"/>
          <w:color w:val="323232"/>
          <w:sz w:val="24"/>
          <w:szCs w:val="24"/>
        </w:rPr>
        <w:t>Pernick</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Randy Pitney</w:t>
      </w:r>
      <w:r w:rsidR="00A05286">
        <w:rPr>
          <w:rFonts w:ascii="Arial" w:hAnsi="Arial" w:cs="Arial"/>
          <w:color w:val="323232"/>
          <w:sz w:val="24"/>
          <w:szCs w:val="24"/>
        </w:rPr>
        <w:t xml:space="preserve">, </w:t>
      </w:r>
      <w:r w:rsidR="00A05286" w:rsidRPr="00760349">
        <w:rPr>
          <w:rFonts w:ascii="Arial" w:hAnsi="Arial" w:cs="Arial"/>
          <w:color w:val="323232"/>
          <w:sz w:val="24"/>
          <w:szCs w:val="24"/>
        </w:rPr>
        <w:t>Mr. and Mrs. Gary Pohl</w:t>
      </w:r>
      <w:r w:rsidR="00A05286">
        <w:rPr>
          <w:rFonts w:ascii="Arial" w:hAnsi="Arial" w:cs="Arial"/>
          <w:color w:val="323232"/>
          <w:sz w:val="24"/>
          <w:szCs w:val="24"/>
        </w:rPr>
        <w:t xml:space="preserve">, </w:t>
      </w:r>
      <w:r w:rsidR="00A05286" w:rsidRPr="00760349">
        <w:rPr>
          <w:rFonts w:ascii="Arial" w:hAnsi="Arial" w:cs="Arial"/>
          <w:color w:val="323232"/>
          <w:sz w:val="24"/>
          <w:szCs w:val="24"/>
        </w:rPr>
        <w:t>Geneva Preston</w:t>
      </w:r>
      <w:r w:rsidR="00A05286">
        <w:rPr>
          <w:rFonts w:ascii="Arial" w:hAnsi="Arial" w:cs="Arial"/>
          <w:color w:val="323232"/>
          <w:sz w:val="24"/>
          <w:szCs w:val="24"/>
        </w:rPr>
        <w:t xml:space="preserve">, </w:t>
      </w:r>
      <w:r w:rsidR="00A05286" w:rsidRPr="00760349">
        <w:rPr>
          <w:rFonts w:ascii="Arial" w:hAnsi="Arial" w:cs="Arial"/>
          <w:color w:val="323232"/>
          <w:sz w:val="24"/>
          <w:szCs w:val="24"/>
        </w:rPr>
        <w:t>Kerry Quillen</w:t>
      </w:r>
      <w:r w:rsidR="00A05286">
        <w:rPr>
          <w:rFonts w:ascii="Arial" w:hAnsi="Arial" w:cs="Arial"/>
          <w:color w:val="323232"/>
          <w:sz w:val="24"/>
          <w:szCs w:val="24"/>
        </w:rPr>
        <w:t>, J</w:t>
      </w:r>
      <w:r w:rsidR="00A05286" w:rsidRPr="00760349">
        <w:rPr>
          <w:rFonts w:ascii="Arial" w:hAnsi="Arial" w:cs="Arial"/>
          <w:color w:val="323232"/>
          <w:sz w:val="24"/>
          <w:szCs w:val="24"/>
        </w:rPr>
        <w:t>.D. Ragan</w:t>
      </w:r>
      <w:r w:rsidR="00A05286">
        <w:rPr>
          <w:rFonts w:ascii="Arial" w:hAnsi="Arial" w:cs="Arial"/>
          <w:color w:val="323232"/>
          <w:sz w:val="24"/>
          <w:szCs w:val="24"/>
        </w:rPr>
        <w:t xml:space="preserve">, </w:t>
      </w:r>
      <w:r w:rsidR="00A05286" w:rsidRPr="00760349">
        <w:rPr>
          <w:rFonts w:ascii="Arial" w:hAnsi="Arial" w:cs="Arial"/>
          <w:color w:val="323232"/>
          <w:sz w:val="24"/>
          <w:szCs w:val="24"/>
        </w:rPr>
        <w:t>Jean Richey</w:t>
      </w:r>
      <w:r w:rsidR="00A05286">
        <w:rPr>
          <w:rFonts w:ascii="Arial" w:hAnsi="Arial" w:cs="Arial"/>
          <w:color w:val="323232"/>
          <w:sz w:val="24"/>
          <w:szCs w:val="24"/>
        </w:rPr>
        <w:t xml:space="preserve">, </w:t>
      </w:r>
      <w:r w:rsidR="00A05286" w:rsidRPr="00760349">
        <w:rPr>
          <w:rFonts w:ascii="Arial" w:hAnsi="Arial" w:cs="Arial"/>
          <w:color w:val="323232"/>
          <w:sz w:val="24"/>
          <w:szCs w:val="24"/>
        </w:rPr>
        <w:t>Stanley Rogers</w:t>
      </w:r>
      <w:r w:rsidR="00A05286">
        <w:rPr>
          <w:rFonts w:ascii="Arial" w:hAnsi="Arial" w:cs="Arial"/>
          <w:color w:val="323232"/>
          <w:sz w:val="24"/>
          <w:szCs w:val="24"/>
        </w:rPr>
        <w:t xml:space="preserve">, </w:t>
      </w:r>
      <w:r w:rsidR="00A05286" w:rsidRPr="00760349">
        <w:rPr>
          <w:rFonts w:ascii="Arial" w:hAnsi="Arial" w:cs="Arial"/>
          <w:color w:val="323232"/>
          <w:sz w:val="24"/>
          <w:szCs w:val="24"/>
        </w:rPr>
        <w:t>Laura Salisbury</w:t>
      </w:r>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Silke </w:t>
      </w:r>
      <w:proofErr w:type="spellStart"/>
      <w:r w:rsidR="00A05286" w:rsidRPr="00760349">
        <w:rPr>
          <w:rFonts w:ascii="Arial" w:hAnsi="Arial" w:cs="Arial"/>
          <w:color w:val="323232"/>
          <w:sz w:val="24"/>
          <w:szCs w:val="24"/>
        </w:rPr>
        <w:t>Schiewer</w:t>
      </w:r>
      <w:proofErr w:type="spellEnd"/>
      <w:r w:rsidR="00A05286" w:rsidRPr="00760349">
        <w:rPr>
          <w:rFonts w:ascii="Arial" w:hAnsi="Arial" w:cs="Arial"/>
          <w:color w:val="323232"/>
          <w:sz w:val="24"/>
          <w:szCs w:val="24"/>
        </w:rPr>
        <w:t xml:space="preserve"> &amp; Felix Krause</w:t>
      </w:r>
      <w:r w:rsidR="00A05286">
        <w:rPr>
          <w:rFonts w:ascii="Arial" w:hAnsi="Arial" w:cs="Arial"/>
          <w:color w:val="323232"/>
          <w:sz w:val="24"/>
          <w:szCs w:val="24"/>
        </w:rPr>
        <w:t xml:space="preserve">, </w:t>
      </w:r>
      <w:proofErr w:type="spellStart"/>
      <w:r w:rsidR="00A05286" w:rsidRPr="00760349">
        <w:rPr>
          <w:rFonts w:ascii="Arial" w:hAnsi="Arial" w:cs="Arial"/>
          <w:color w:val="323232"/>
          <w:sz w:val="24"/>
          <w:szCs w:val="24"/>
        </w:rPr>
        <w:t>Stevi</w:t>
      </w:r>
      <w:proofErr w:type="spellEnd"/>
      <w:r w:rsidR="00A05286" w:rsidRPr="00760349">
        <w:rPr>
          <w:rFonts w:ascii="Arial" w:hAnsi="Arial" w:cs="Arial"/>
          <w:color w:val="323232"/>
          <w:sz w:val="24"/>
          <w:szCs w:val="24"/>
        </w:rPr>
        <w:t xml:space="preserve"> </w:t>
      </w:r>
      <w:proofErr w:type="spellStart"/>
      <w:r w:rsidR="00A05286" w:rsidRPr="00760349">
        <w:rPr>
          <w:rFonts w:ascii="Arial" w:hAnsi="Arial" w:cs="Arial"/>
          <w:color w:val="323232"/>
          <w:sz w:val="24"/>
          <w:szCs w:val="24"/>
        </w:rPr>
        <w:t>Schmirer</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Karla R </w:t>
      </w:r>
      <w:proofErr w:type="spellStart"/>
      <w:r w:rsidR="00A05286" w:rsidRPr="00760349">
        <w:rPr>
          <w:rFonts w:ascii="Arial" w:hAnsi="Arial" w:cs="Arial"/>
          <w:color w:val="323232"/>
          <w:sz w:val="24"/>
          <w:szCs w:val="24"/>
        </w:rPr>
        <w:t>Secor</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Greg </w:t>
      </w:r>
      <w:proofErr w:type="spellStart"/>
      <w:r w:rsidR="00A05286" w:rsidRPr="00760349">
        <w:rPr>
          <w:rFonts w:ascii="Arial" w:hAnsi="Arial" w:cs="Arial"/>
          <w:color w:val="323232"/>
          <w:sz w:val="24"/>
          <w:szCs w:val="24"/>
        </w:rPr>
        <w:t>Selid</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Robin </w:t>
      </w:r>
      <w:proofErr w:type="spellStart"/>
      <w:r w:rsidR="00A05286" w:rsidRPr="00760349">
        <w:rPr>
          <w:rFonts w:ascii="Arial" w:hAnsi="Arial" w:cs="Arial"/>
          <w:color w:val="323232"/>
          <w:sz w:val="24"/>
          <w:szCs w:val="24"/>
        </w:rPr>
        <w:t>Shoaps</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Nina Sikes</w:t>
      </w:r>
      <w:r w:rsidR="00A05286">
        <w:rPr>
          <w:rFonts w:ascii="Arial" w:hAnsi="Arial" w:cs="Arial"/>
          <w:color w:val="323232"/>
          <w:sz w:val="24"/>
          <w:szCs w:val="24"/>
        </w:rPr>
        <w:t xml:space="preserve">, </w:t>
      </w:r>
      <w:r w:rsidR="00A05286" w:rsidRPr="00760349">
        <w:rPr>
          <w:rFonts w:ascii="Arial" w:hAnsi="Arial" w:cs="Arial"/>
          <w:color w:val="323232"/>
          <w:sz w:val="24"/>
          <w:szCs w:val="24"/>
        </w:rPr>
        <w:t>Morgan Simpson</w:t>
      </w:r>
      <w:r w:rsidR="00A05286">
        <w:rPr>
          <w:rFonts w:ascii="Arial" w:hAnsi="Arial" w:cs="Arial"/>
          <w:color w:val="323232"/>
          <w:sz w:val="24"/>
          <w:szCs w:val="24"/>
        </w:rPr>
        <w:t xml:space="preserve">, </w:t>
      </w:r>
      <w:r w:rsidR="00A05286" w:rsidRPr="00760349">
        <w:rPr>
          <w:rFonts w:ascii="Arial" w:hAnsi="Arial" w:cs="Arial"/>
          <w:color w:val="323232"/>
          <w:sz w:val="24"/>
          <w:szCs w:val="24"/>
        </w:rPr>
        <w:t>Jenny Smart</w:t>
      </w:r>
      <w:r w:rsidR="00A05286">
        <w:rPr>
          <w:rFonts w:ascii="Arial" w:hAnsi="Arial" w:cs="Arial"/>
          <w:color w:val="323232"/>
          <w:sz w:val="24"/>
          <w:szCs w:val="24"/>
        </w:rPr>
        <w:t xml:space="preserve">, </w:t>
      </w:r>
      <w:r w:rsidR="00A05286" w:rsidRPr="00760349">
        <w:rPr>
          <w:rFonts w:ascii="Arial" w:hAnsi="Arial" w:cs="Arial"/>
          <w:color w:val="323232"/>
          <w:sz w:val="24"/>
          <w:szCs w:val="24"/>
        </w:rPr>
        <w:t>Elizabeth A Smith</w:t>
      </w:r>
      <w:r w:rsidR="00A05286">
        <w:rPr>
          <w:rFonts w:ascii="Arial" w:hAnsi="Arial" w:cs="Arial"/>
          <w:color w:val="323232"/>
          <w:sz w:val="24"/>
          <w:szCs w:val="24"/>
        </w:rPr>
        <w:t xml:space="preserve">, </w:t>
      </w:r>
      <w:r w:rsidR="00A05286" w:rsidRPr="00760349">
        <w:rPr>
          <w:rFonts w:ascii="Arial" w:hAnsi="Arial" w:cs="Arial"/>
          <w:color w:val="323232"/>
          <w:sz w:val="24"/>
          <w:szCs w:val="24"/>
        </w:rPr>
        <w:t>Jen Curl &amp; Justin Smith</w:t>
      </w:r>
      <w:r w:rsidR="00A05286">
        <w:rPr>
          <w:rFonts w:ascii="Arial" w:hAnsi="Arial" w:cs="Arial"/>
          <w:color w:val="323232"/>
          <w:sz w:val="24"/>
          <w:szCs w:val="24"/>
        </w:rPr>
        <w:t xml:space="preserve">, </w:t>
      </w:r>
      <w:r w:rsidR="00A05286" w:rsidRPr="00760349">
        <w:rPr>
          <w:rFonts w:ascii="Arial" w:hAnsi="Arial" w:cs="Arial"/>
          <w:color w:val="323232"/>
          <w:sz w:val="24"/>
          <w:szCs w:val="24"/>
        </w:rPr>
        <w:t>Laura Smith</w:t>
      </w:r>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Eli </w:t>
      </w:r>
      <w:proofErr w:type="spellStart"/>
      <w:r w:rsidR="00A05286" w:rsidRPr="00760349">
        <w:rPr>
          <w:rFonts w:ascii="Arial" w:hAnsi="Arial" w:cs="Arial"/>
          <w:color w:val="323232"/>
          <w:sz w:val="24"/>
          <w:szCs w:val="24"/>
        </w:rPr>
        <w:t>Sonafrank</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Joseph </w:t>
      </w:r>
      <w:proofErr w:type="spellStart"/>
      <w:r w:rsidR="00A05286" w:rsidRPr="00760349">
        <w:rPr>
          <w:rFonts w:ascii="Arial" w:hAnsi="Arial" w:cs="Arial"/>
          <w:color w:val="323232"/>
          <w:sz w:val="24"/>
          <w:szCs w:val="24"/>
        </w:rPr>
        <w:t>Sosa</w:t>
      </w:r>
      <w:r w:rsidR="00A05286">
        <w:rPr>
          <w:rFonts w:ascii="Arial" w:hAnsi="Arial" w:cs="Arial"/>
          <w:color w:val="323232"/>
          <w:sz w:val="24"/>
          <w:szCs w:val="24"/>
        </w:rPr>
        <w:t>,</w:t>
      </w:r>
      <w:r w:rsidR="00A05286" w:rsidRPr="00760349">
        <w:rPr>
          <w:rFonts w:ascii="Arial" w:hAnsi="Arial" w:cs="Arial"/>
          <w:color w:val="323232"/>
          <w:sz w:val="24"/>
          <w:szCs w:val="24"/>
        </w:rPr>
        <w:t>Sara</w:t>
      </w:r>
      <w:proofErr w:type="spellEnd"/>
      <w:r w:rsidR="00A05286" w:rsidRPr="00760349">
        <w:rPr>
          <w:rFonts w:ascii="Arial" w:hAnsi="Arial" w:cs="Arial"/>
          <w:color w:val="323232"/>
          <w:sz w:val="24"/>
          <w:szCs w:val="24"/>
        </w:rPr>
        <w:t xml:space="preserve"> Sosa</w:t>
      </w:r>
      <w:r w:rsidR="00A05286">
        <w:rPr>
          <w:rFonts w:ascii="Arial" w:hAnsi="Arial" w:cs="Arial"/>
          <w:color w:val="323232"/>
          <w:sz w:val="24"/>
          <w:szCs w:val="24"/>
        </w:rPr>
        <w:t xml:space="preserve">, </w:t>
      </w:r>
      <w:proofErr w:type="spellStart"/>
      <w:r w:rsidR="00A05286" w:rsidRPr="00760349">
        <w:rPr>
          <w:rFonts w:ascii="Arial" w:hAnsi="Arial" w:cs="Arial"/>
          <w:color w:val="323232"/>
          <w:sz w:val="24"/>
          <w:szCs w:val="24"/>
        </w:rPr>
        <w:t>Chantu</w:t>
      </w:r>
      <w:proofErr w:type="spellEnd"/>
      <w:r w:rsidR="00A05286" w:rsidRPr="00760349">
        <w:rPr>
          <w:rFonts w:ascii="Arial" w:hAnsi="Arial" w:cs="Arial"/>
          <w:color w:val="323232"/>
          <w:sz w:val="24"/>
          <w:szCs w:val="24"/>
        </w:rPr>
        <w:t xml:space="preserve"> Spain</w:t>
      </w:r>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Rachael </w:t>
      </w:r>
      <w:proofErr w:type="spellStart"/>
      <w:r w:rsidR="00A05286" w:rsidRPr="00760349">
        <w:rPr>
          <w:rFonts w:ascii="Arial" w:hAnsi="Arial" w:cs="Arial"/>
          <w:color w:val="323232"/>
          <w:sz w:val="24"/>
          <w:szCs w:val="24"/>
        </w:rPr>
        <w:t>Stanze</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Sarah </w:t>
      </w:r>
      <w:proofErr w:type="spellStart"/>
      <w:r w:rsidR="00A05286" w:rsidRPr="00760349">
        <w:rPr>
          <w:rFonts w:ascii="Arial" w:hAnsi="Arial" w:cs="Arial"/>
          <w:color w:val="323232"/>
          <w:sz w:val="24"/>
          <w:szCs w:val="24"/>
        </w:rPr>
        <w:t>Stanze</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Judy Stauffer</w:t>
      </w:r>
      <w:r w:rsidR="00A05286">
        <w:rPr>
          <w:rFonts w:ascii="Arial" w:hAnsi="Arial" w:cs="Arial"/>
          <w:color w:val="323232"/>
          <w:sz w:val="24"/>
          <w:szCs w:val="24"/>
        </w:rPr>
        <w:t xml:space="preserve">, </w:t>
      </w:r>
      <w:r w:rsidR="00A05286" w:rsidRPr="00760349">
        <w:rPr>
          <w:rFonts w:ascii="Arial" w:hAnsi="Arial" w:cs="Arial"/>
          <w:color w:val="323232"/>
          <w:sz w:val="24"/>
          <w:szCs w:val="24"/>
        </w:rPr>
        <w:t>Alice Stickney</w:t>
      </w:r>
      <w:r w:rsidR="00A05286">
        <w:rPr>
          <w:rFonts w:ascii="Arial" w:hAnsi="Arial" w:cs="Arial"/>
          <w:color w:val="323232"/>
          <w:sz w:val="24"/>
          <w:szCs w:val="24"/>
        </w:rPr>
        <w:t xml:space="preserve">, </w:t>
      </w:r>
      <w:r w:rsidR="00A05286" w:rsidRPr="00760349">
        <w:rPr>
          <w:rFonts w:ascii="Arial" w:hAnsi="Arial" w:cs="Arial"/>
          <w:color w:val="323232"/>
          <w:sz w:val="24"/>
          <w:szCs w:val="24"/>
        </w:rPr>
        <w:t>Jim Strickland</w:t>
      </w:r>
      <w:r w:rsidR="00A05286">
        <w:rPr>
          <w:rFonts w:ascii="Arial" w:hAnsi="Arial" w:cs="Arial"/>
          <w:color w:val="323232"/>
          <w:sz w:val="24"/>
          <w:szCs w:val="24"/>
        </w:rPr>
        <w:t xml:space="preserve">, </w:t>
      </w:r>
      <w:proofErr w:type="spellStart"/>
      <w:r w:rsidR="00A05286" w:rsidRPr="00760349">
        <w:rPr>
          <w:rFonts w:ascii="Arial" w:hAnsi="Arial" w:cs="Arial"/>
          <w:color w:val="323232"/>
          <w:sz w:val="24"/>
          <w:szCs w:val="24"/>
        </w:rPr>
        <w:t>Kayt</w:t>
      </w:r>
      <w:proofErr w:type="spellEnd"/>
      <w:r w:rsidR="00A05286" w:rsidRPr="00760349">
        <w:rPr>
          <w:rFonts w:ascii="Arial" w:hAnsi="Arial" w:cs="Arial"/>
          <w:color w:val="323232"/>
          <w:sz w:val="24"/>
          <w:szCs w:val="24"/>
        </w:rPr>
        <w:t xml:space="preserve"> Sunwood</w:t>
      </w:r>
      <w:r w:rsidR="00A05286">
        <w:rPr>
          <w:rFonts w:ascii="Arial" w:hAnsi="Arial" w:cs="Arial"/>
          <w:color w:val="323232"/>
          <w:sz w:val="24"/>
          <w:szCs w:val="24"/>
        </w:rPr>
        <w:t xml:space="preserve">, </w:t>
      </w:r>
      <w:r w:rsidR="00A05286" w:rsidRPr="00760349">
        <w:rPr>
          <w:rFonts w:ascii="Arial" w:hAnsi="Arial" w:cs="Arial"/>
          <w:color w:val="323232"/>
          <w:sz w:val="24"/>
          <w:szCs w:val="24"/>
        </w:rPr>
        <w:t>Hannah Swenson</w:t>
      </w:r>
      <w:r w:rsidR="00A05286">
        <w:rPr>
          <w:rFonts w:ascii="Arial" w:hAnsi="Arial" w:cs="Arial"/>
          <w:color w:val="323232"/>
          <w:sz w:val="24"/>
          <w:szCs w:val="24"/>
        </w:rPr>
        <w:t xml:space="preserve">, </w:t>
      </w:r>
      <w:r w:rsidR="00A05286" w:rsidRPr="00760349">
        <w:rPr>
          <w:rFonts w:ascii="Arial" w:hAnsi="Arial" w:cs="Arial"/>
          <w:color w:val="323232"/>
          <w:sz w:val="24"/>
          <w:szCs w:val="24"/>
        </w:rPr>
        <w:t>Kate Swenson</w:t>
      </w:r>
      <w:r w:rsidR="00A05286">
        <w:rPr>
          <w:rFonts w:ascii="Arial" w:hAnsi="Arial" w:cs="Arial"/>
          <w:color w:val="323232"/>
          <w:sz w:val="24"/>
          <w:szCs w:val="24"/>
        </w:rPr>
        <w:t xml:space="preserve">, </w:t>
      </w:r>
      <w:r w:rsidR="00A05286" w:rsidRPr="00760349">
        <w:rPr>
          <w:rFonts w:ascii="Arial" w:hAnsi="Arial" w:cs="Arial"/>
          <w:color w:val="323232"/>
          <w:sz w:val="24"/>
          <w:szCs w:val="24"/>
        </w:rPr>
        <w:t>M.A. Swenson</w:t>
      </w:r>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John </w:t>
      </w:r>
      <w:proofErr w:type="spellStart"/>
      <w:r w:rsidR="00A05286" w:rsidRPr="00760349">
        <w:rPr>
          <w:rFonts w:ascii="Arial" w:hAnsi="Arial" w:cs="Arial"/>
          <w:color w:val="323232"/>
          <w:sz w:val="24"/>
          <w:szCs w:val="24"/>
        </w:rPr>
        <w:t>Thies</w:t>
      </w:r>
      <w:proofErr w:type="spellEnd"/>
      <w:r w:rsidR="00A05286">
        <w:rPr>
          <w:rFonts w:ascii="Arial" w:hAnsi="Arial" w:cs="Arial"/>
          <w:color w:val="323232"/>
          <w:sz w:val="24"/>
          <w:szCs w:val="24"/>
        </w:rPr>
        <w:t xml:space="preserve">, </w:t>
      </w:r>
      <w:proofErr w:type="spellStart"/>
      <w:r w:rsidR="00A05286" w:rsidRPr="00760349">
        <w:rPr>
          <w:rFonts w:ascii="Arial" w:hAnsi="Arial" w:cs="Arial"/>
          <w:color w:val="323232"/>
          <w:sz w:val="24"/>
          <w:szCs w:val="24"/>
        </w:rPr>
        <w:t>Spurkland</w:t>
      </w:r>
      <w:proofErr w:type="spellEnd"/>
      <w:r w:rsidR="00A05286" w:rsidRPr="00760349">
        <w:rPr>
          <w:rFonts w:ascii="Arial" w:hAnsi="Arial" w:cs="Arial"/>
          <w:color w:val="323232"/>
          <w:sz w:val="24"/>
          <w:szCs w:val="24"/>
        </w:rPr>
        <w:t xml:space="preserve"> </w:t>
      </w:r>
      <w:proofErr w:type="spellStart"/>
      <w:r w:rsidR="00A05286" w:rsidRPr="00760349">
        <w:rPr>
          <w:rFonts w:ascii="Arial" w:hAnsi="Arial" w:cs="Arial"/>
          <w:color w:val="323232"/>
          <w:sz w:val="24"/>
          <w:szCs w:val="24"/>
        </w:rPr>
        <w:t>Tobben</w:t>
      </w:r>
      <w:proofErr w:type="spellEnd"/>
      <w:r w:rsidR="00A05286">
        <w:rPr>
          <w:rFonts w:ascii="Arial" w:hAnsi="Arial" w:cs="Arial"/>
          <w:color w:val="323232"/>
          <w:sz w:val="24"/>
          <w:szCs w:val="24"/>
        </w:rPr>
        <w:t xml:space="preserve">, </w:t>
      </w:r>
      <w:proofErr w:type="spellStart"/>
      <w:r w:rsidR="00A05286">
        <w:rPr>
          <w:rFonts w:ascii="Arial" w:hAnsi="Arial" w:cs="Arial"/>
          <w:color w:val="323232"/>
          <w:sz w:val="24"/>
          <w:szCs w:val="24"/>
        </w:rPr>
        <w:t>T</w:t>
      </w:r>
      <w:r w:rsidR="00A05286" w:rsidRPr="00760349">
        <w:rPr>
          <w:rFonts w:ascii="Arial" w:hAnsi="Arial" w:cs="Arial"/>
          <w:color w:val="323232"/>
          <w:sz w:val="24"/>
          <w:szCs w:val="24"/>
        </w:rPr>
        <w:t>uni</w:t>
      </w:r>
      <w:proofErr w:type="spellEnd"/>
      <w:r w:rsidR="00A05286" w:rsidRPr="00760349">
        <w:rPr>
          <w:rFonts w:ascii="Arial" w:hAnsi="Arial" w:cs="Arial"/>
          <w:color w:val="323232"/>
          <w:sz w:val="24"/>
          <w:szCs w:val="24"/>
        </w:rPr>
        <w:t xml:space="preserve"> </w:t>
      </w:r>
      <w:proofErr w:type="spellStart"/>
      <w:r w:rsidR="00A05286" w:rsidRPr="00760349">
        <w:rPr>
          <w:rFonts w:ascii="Arial" w:hAnsi="Arial" w:cs="Arial"/>
          <w:color w:val="323232"/>
          <w:sz w:val="24"/>
          <w:szCs w:val="24"/>
        </w:rPr>
        <w:t>Traustason</w:t>
      </w:r>
      <w:proofErr w:type="spellEnd"/>
      <w:r w:rsidR="00A05286">
        <w:rPr>
          <w:rFonts w:ascii="Arial" w:hAnsi="Arial" w:cs="Arial"/>
          <w:color w:val="323232"/>
          <w:sz w:val="24"/>
          <w:szCs w:val="24"/>
        </w:rPr>
        <w:t xml:space="preserve">, </w:t>
      </w:r>
      <w:proofErr w:type="spellStart"/>
      <w:r w:rsidR="00A05286" w:rsidRPr="00760349">
        <w:rPr>
          <w:rFonts w:ascii="Arial" w:hAnsi="Arial" w:cs="Arial"/>
          <w:color w:val="323232"/>
          <w:sz w:val="24"/>
          <w:szCs w:val="24"/>
        </w:rPr>
        <w:t>Maliko</w:t>
      </w:r>
      <w:proofErr w:type="spellEnd"/>
      <w:r w:rsidR="00A05286" w:rsidRPr="00760349">
        <w:rPr>
          <w:rFonts w:ascii="Arial" w:hAnsi="Arial" w:cs="Arial"/>
          <w:color w:val="323232"/>
          <w:sz w:val="24"/>
          <w:szCs w:val="24"/>
        </w:rPr>
        <w:t xml:space="preserve"> </w:t>
      </w:r>
      <w:proofErr w:type="spellStart"/>
      <w:r w:rsidR="00A05286" w:rsidRPr="00760349">
        <w:rPr>
          <w:rFonts w:ascii="Arial" w:hAnsi="Arial" w:cs="Arial"/>
          <w:color w:val="323232"/>
          <w:sz w:val="24"/>
          <w:szCs w:val="24"/>
        </w:rPr>
        <w:t>Ubl</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Alana </w:t>
      </w:r>
      <w:proofErr w:type="spellStart"/>
      <w:r w:rsidR="00A05286" w:rsidRPr="00760349">
        <w:rPr>
          <w:rFonts w:ascii="Arial" w:hAnsi="Arial" w:cs="Arial"/>
          <w:color w:val="323232"/>
          <w:sz w:val="24"/>
          <w:szCs w:val="24"/>
        </w:rPr>
        <w:t>Vilagi</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 xml:space="preserve">Maegan </w:t>
      </w:r>
      <w:proofErr w:type="spellStart"/>
      <w:r w:rsidR="00A05286" w:rsidRPr="00760349">
        <w:rPr>
          <w:rFonts w:ascii="Arial" w:hAnsi="Arial" w:cs="Arial"/>
          <w:color w:val="323232"/>
          <w:sz w:val="24"/>
          <w:szCs w:val="24"/>
        </w:rPr>
        <w:t>Weltzin</w:t>
      </w:r>
      <w:proofErr w:type="spellEnd"/>
      <w:r w:rsidR="00A05286">
        <w:rPr>
          <w:rFonts w:ascii="Arial" w:hAnsi="Arial" w:cs="Arial"/>
          <w:color w:val="323232"/>
          <w:sz w:val="24"/>
          <w:szCs w:val="24"/>
        </w:rPr>
        <w:t xml:space="preserve">, </w:t>
      </w:r>
      <w:r w:rsidR="00A05286" w:rsidRPr="00760349">
        <w:rPr>
          <w:rFonts w:ascii="Arial" w:hAnsi="Arial" w:cs="Arial"/>
          <w:color w:val="323232"/>
          <w:sz w:val="24"/>
          <w:szCs w:val="24"/>
        </w:rPr>
        <w:t>Tyler Wilbur</w:t>
      </w:r>
      <w:r w:rsidR="00A05286">
        <w:rPr>
          <w:rFonts w:ascii="Arial" w:hAnsi="Arial" w:cs="Arial"/>
          <w:color w:val="323232"/>
          <w:sz w:val="24"/>
          <w:szCs w:val="24"/>
        </w:rPr>
        <w:t xml:space="preserve">, </w:t>
      </w:r>
      <w:r w:rsidR="00A05286" w:rsidRPr="00760349">
        <w:rPr>
          <w:rFonts w:ascii="Arial" w:hAnsi="Arial" w:cs="Arial"/>
          <w:color w:val="323232"/>
          <w:sz w:val="24"/>
          <w:szCs w:val="24"/>
        </w:rPr>
        <w:t>Alexis Will</w:t>
      </w:r>
      <w:r w:rsidR="00A05286">
        <w:rPr>
          <w:rFonts w:ascii="Arial" w:hAnsi="Arial" w:cs="Arial"/>
          <w:color w:val="323232"/>
          <w:sz w:val="24"/>
          <w:szCs w:val="24"/>
        </w:rPr>
        <w:t xml:space="preserve">, and </w:t>
      </w:r>
      <w:r w:rsidR="00A05286" w:rsidRPr="00760349">
        <w:rPr>
          <w:rFonts w:ascii="Arial" w:hAnsi="Arial" w:cs="Arial"/>
          <w:color w:val="323232"/>
          <w:sz w:val="24"/>
          <w:szCs w:val="24"/>
        </w:rPr>
        <w:t>Elliot Wilson</w:t>
      </w:r>
      <w:r w:rsidR="00A05286">
        <w:rPr>
          <w:rFonts w:ascii="Arial" w:hAnsi="Arial" w:cs="Arial"/>
          <w:color w:val="323232"/>
          <w:sz w:val="24"/>
          <w:szCs w:val="24"/>
        </w:rPr>
        <w:t>.</w:t>
      </w:r>
    </w:p>
    <w:p w:rsidR="00373546" w:rsidRPr="00373546" w:rsidRDefault="00012BA6" w:rsidP="00A05286">
      <w:pPr>
        <w:spacing w:line="276" w:lineRule="auto"/>
        <w:ind w:left="100" w:right="-36"/>
        <w:jc w:val="both"/>
        <w:rPr>
          <w:rFonts w:ascii="Arial" w:hAnsi="Arial" w:cs="Arial"/>
          <w:sz w:val="24"/>
          <w:szCs w:val="24"/>
        </w:rPr>
        <w:sectPr w:rsidR="00373546" w:rsidRPr="00373546" w:rsidSect="00A05286">
          <w:pgSz w:w="12240" w:h="15840"/>
          <w:pgMar w:top="1152" w:right="1296" w:bottom="1152" w:left="1296" w:header="720" w:footer="720" w:gutter="0"/>
          <w:cols w:space="1044"/>
        </w:sectPr>
      </w:pPr>
      <w:r w:rsidRPr="00373546">
        <w:rPr>
          <w:rFonts w:ascii="Arial" w:hAnsi="Arial" w:cs="Arial"/>
          <w:sz w:val="24"/>
          <w:szCs w:val="24"/>
        </w:rPr>
        <w:t xml:space="preserve">    </w:t>
      </w:r>
    </w:p>
    <w:p w:rsidR="00D05737" w:rsidRPr="00F65F3A" w:rsidRDefault="00D05737" w:rsidP="00A05286">
      <w:pPr>
        <w:spacing w:line="276" w:lineRule="auto"/>
        <w:ind w:left="100" w:right="-36"/>
        <w:jc w:val="both"/>
        <w:rPr>
          <w:rFonts w:ascii="Arial" w:hAnsi="Arial" w:cs="Arial"/>
          <w:sz w:val="22"/>
          <w:szCs w:val="22"/>
        </w:rPr>
      </w:pPr>
    </w:p>
    <w:p w:rsidR="00D05737" w:rsidRPr="00F65F3A" w:rsidRDefault="00D05737" w:rsidP="00A05286">
      <w:pPr>
        <w:spacing w:before="10" w:line="276" w:lineRule="auto"/>
        <w:jc w:val="both"/>
        <w:rPr>
          <w:rFonts w:ascii="Arial" w:hAnsi="Arial" w:cs="Arial"/>
          <w:sz w:val="15"/>
          <w:szCs w:val="15"/>
        </w:rPr>
      </w:pPr>
    </w:p>
    <w:p w:rsidR="00373546" w:rsidRDefault="00373546" w:rsidP="00A05286">
      <w:pPr>
        <w:spacing w:line="276" w:lineRule="auto"/>
        <w:ind w:right="2442"/>
        <w:jc w:val="both"/>
        <w:rPr>
          <w:rFonts w:ascii="Arial" w:hAnsi="Arial" w:cs="Arial"/>
          <w:w w:val="99"/>
          <w:sz w:val="24"/>
          <w:szCs w:val="24"/>
        </w:rPr>
        <w:sectPr w:rsidR="00373546" w:rsidSect="00A05286">
          <w:type w:val="continuous"/>
          <w:pgSz w:w="12240" w:h="15840"/>
          <w:pgMar w:top="1152" w:right="1296" w:bottom="1152" w:left="1296" w:header="720" w:footer="720" w:gutter="0"/>
          <w:cols w:num="2" w:space="720" w:equalWidth="0">
            <w:col w:w="4052" w:space="1044"/>
            <w:col w:w="4552"/>
          </w:cols>
        </w:sectPr>
      </w:pPr>
    </w:p>
    <w:p w:rsidR="00D05737" w:rsidRPr="00A05286" w:rsidRDefault="00012BA6" w:rsidP="00A05286">
      <w:pPr>
        <w:autoSpaceDE w:val="0"/>
        <w:autoSpaceDN w:val="0"/>
        <w:adjustRightInd w:val="0"/>
        <w:spacing w:line="276" w:lineRule="auto"/>
        <w:jc w:val="both"/>
        <w:rPr>
          <w:rFonts w:ascii="Arial" w:hAnsi="Arial" w:cs="Arial"/>
          <w:sz w:val="24"/>
          <w:szCs w:val="24"/>
        </w:rPr>
      </w:pPr>
      <w:r w:rsidRPr="00A05286">
        <w:rPr>
          <w:rFonts w:ascii="Arial" w:hAnsi="Arial" w:cs="Arial"/>
          <w:b/>
          <w:w w:val="99"/>
          <w:sz w:val="24"/>
          <w:szCs w:val="24"/>
        </w:rPr>
        <w:t>Lifetime</w:t>
      </w:r>
      <w:r w:rsidRPr="00A05286">
        <w:rPr>
          <w:rFonts w:ascii="Arial" w:hAnsi="Arial" w:cs="Arial"/>
          <w:b/>
          <w:sz w:val="24"/>
          <w:szCs w:val="24"/>
        </w:rPr>
        <w:t xml:space="preserve"> </w:t>
      </w:r>
      <w:r w:rsidRPr="00A05286">
        <w:rPr>
          <w:rFonts w:ascii="Arial" w:hAnsi="Arial" w:cs="Arial"/>
          <w:b/>
          <w:w w:val="99"/>
          <w:sz w:val="24"/>
          <w:szCs w:val="24"/>
        </w:rPr>
        <w:t>Members</w:t>
      </w:r>
      <w:r w:rsidRPr="00A05286">
        <w:rPr>
          <w:rFonts w:ascii="Arial" w:hAnsi="Arial" w:cs="Arial"/>
          <w:w w:val="99"/>
          <w:sz w:val="24"/>
          <w:szCs w:val="24"/>
        </w:rPr>
        <w:t>:</w:t>
      </w:r>
      <w:r w:rsidR="00A05286" w:rsidRPr="00A05286">
        <w:rPr>
          <w:rFonts w:ascii="Arial" w:hAnsi="Arial" w:cs="Arial"/>
          <w:w w:val="99"/>
          <w:sz w:val="24"/>
          <w:szCs w:val="24"/>
        </w:rPr>
        <w:t xml:space="preserve"> </w:t>
      </w:r>
      <w:r w:rsidR="00A05286" w:rsidRPr="00A05286">
        <w:rPr>
          <w:rFonts w:ascii="Arial" w:hAnsi="Arial" w:cs="Arial"/>
          <w:sz w:val="24"/>
          <w:szCs w:val="24"/>
          <w:lang w:bidi="he-IL"/>
        </w:rPr>
        <w:t xml:space="preserve">Scott Allen, Sine Anahita, Kathy Ferrell, Deirdre </w:t>
      </w:r>
      <w:proofErr w:type="spellStart"/>
      <w:r w:rsidR="00A05286" w:rsidRPr="00A05286">
        <w:rPr>
          <w:rFonts w:ascii="Arial" w:hAnsi="Arial" w:cs="Arial"/>
          <w:sz w:val="24"/>
          <w:szCs w:val="24"/>
          <w:lang w:bidi="he-IL"/>
        </w:rPr>
        <w:t>Helfferich</w:t>
      </w:r>
      <w:proofErr w:type="spellEnd"/>
      <w:r w:rsidR="00A05286" w:rsidRPr="00A05286">
        <w:rPr>
          <w:rFonts w:ascii="Arial" w:hAnsi="Arial" w:cs="Arial"/>
          <w:sz w:val="24"/>
          <w:szCs w:val="24"/>
          <w:lang w:bidi="he-IL"/>
        </w:rPr>
        <w:t xml:space="preserve">, Bill Lockwood, Carol Meares, Birch </w:t>
      </w:r>
      <w:proofErr w:type="spellStart"/>
      <w:r w:rsidR="00A05286" w:rsidRPr="00A05286">
        <w:rPr>
          <w:rFonts w:ascii="Arial" w:hAnsi="Arial" w:cs="Arial"/>
          <w:sz w:val="24"/>
          <w:szCs w:val="24"/>
          <w:lang w:bidi="he-IL"/>
        </w:rPr>
        <w:t>Pavelsky</w:t>
      </w:r>
      <w:proofErr w:type="spellEnd"/>
      <w:r w:rsidR="00A05286" w:rsidRPr="00A05286">
        <w:rPr>
          <w:rFonts w:ascii="Arial" w:hAnsi="Arial" w:cs="Arial"/>
          <w:sz w:val="24"/>
          <w:szCs w:val="24"/>
          <w:lang w:bidi="he-IL"/>
        </w:rPr>
        <w:t xml:space="preserve">, June </w:t>
      </w:r>
      <w:proofErr w:type="spellStart"/>
      <w:r w:rsidR="00A05286" w:rsidRPr="00A05286">
        <w:rPr>
          <w:rFonts w:ascii="Arial" w:hAnsi="Arial" w:cs="Arial"/>
          <w:sz w:val="24"/>
          <w:szCs w:val="24"/>
          <w:lang w:bidi="he-IL"/>
        </w:rPr>
        <w:t>Pinnel</w:t>
      </w:r>
      <w:proofErr w:type="spellEnd"/>
      <w:r w:rsidR="00A05286" w:rsidRPr="00A05286">
        <w:rPr>
          <w:rFonts w:ascii="Arial" w:hAnsi="Arial" w:cs="Arial"/>
          <w:sz w:val="24"/>
          <w:szCs w:val="24"/>
          <w:lang w:bidi="he-IL"/>
        </w:rPr>
        <w:t xml:space="preserve">-Stephens, Sherri </w:t>
      </w:r>
      <w:proofErr w:type="spellStart"/>
      <w:r w:rsidR="00A05286" w:rsidRPr="00A05286">
        <w:rPr>
          <w:rFonts w:ascii="Arial" w:hAnsi="Arial" w:cs="Arial"/>
          <w:sz w:val="24"/>
          <w:szCs w:val="24"/>
          <w:lang w:bidi="he-IL"/>
        </w:rPr>
        <w:t>Schleiter</w:t>
      </w:r>
      <w:proofErr w:type="spellEnd"/>
      <w:r w:rsidR="00A05286" w:rsidRPr="00A05286">
        <w:rPr>
          <w:rFonts w:ascii="Arial" w:hAnsi="Arial" w:cs="Arial"/>
          <w:sz w:val="24"/>
          <w:szCs w:val="24"/>
          <w:lang w:bidi="he-IL"/>
        </w:rPr>
        <w:t xml:space="preserve">, Dennis Stephens, </w:t>
      </w:r>
      <w:proofErr w:type="spellStart"/>
      <w:r w:rsidR="00A05286" w:rsidRPr="00A05286">
        <w:rPr>
          <w:rFonts w:ascii="Arial" w:hAnsi="Arial" w:cs="Arial"/>
          <w:sz w:val="24"/>
          <w:szCs w:val="24"/>
          <w:lang w:bidi="he-IL"/>
        </w:rPr>
        <w:t>Syrilyn</w:t>
      </w:r>
      <w:proofErr w:type="spellEnd"/>
      <w:r w:rsidR="00A05286" w:rsidRPr="00A05286">
        <w:rPr>
          <w:rFonts w:ascii="Arial" w:hAnsi="Arial" w:cs="Arial"/>
          <w:sz w:val="24"/>
          <w:szCs w:val="24"/>
          <w:lang w:bidi="he-IL"/>
        </w:rPr>
        <w:t xml:space="preserve"> Tong, Barbara Trigg, and Judie </w:t>
      </w:r>
      <w:proofErr w:type="spellStart"/>
      <w:r w:rsidR="00A05286" w:rsidRPr="00A05286">
        <w:rPr>
          <w:rFonts w:ascii="Arial" w:hAnsi="Arial" w:cs="Arial"/>
          <w:sz w:val="24"/>
          <w:szCs w:val="24"/>
          <w:lang w:bidi="he-IL"/>
        </w:rPr>
        <w:t>Triplehorn</w:t>
      </w:r>
      <w:proofErr w:type="spellEnd"/>
    </w:p>
    <w:p w:rsidR="00D05737" w:rsidRPr="00F65F3A" w:rsidRDefault="00D05737" w:rsidP="00A05286">
      <w:pPr>
        <w:spacing w:before="7" w:line="276" w:lineRule="auto"/>
        <w:jc w:val="both"/>
        <w:rPr>
          <w:rFonts w:ascii="Arial" w:hAnsi="Arial" w:cs="Arial"/>
          <w:sz w:val="17"/>
          <w:szCs w:val="17"/>
        </w:rPr>
      </w:pPr>
    </w:p>
    <w:p w:rsidR="00373546" w:rsidRPr="000943A0" w:rsidRDefault="00A05286" w:rsidP="00A05286">
      <w:pPr>
        <w:spacing w:line="276" w:lineRule="auto"/>
        <w:ind w:right="198"/>
        <w:jc w:val="both"/>
        <w:rPr>
          <w:rFonts w:ascii="Arial" w:hAnsi="Arial" w:cs="Arial"/>
          <w:sz w:val="24"/>
          <w:szCs w:val="24"/>
        </w:rPr>
        <w:sectPr w:rsidR="00373546" w:rsidRPr="000943A0" w:rsidSect="00A05286">
          <w:type w:val="continuous"/>
          <w:pgSz w:w="12240" w:h="15840"/>
          <w:pgMar w:top="1152" w:right="1296" w:bottom="1152" w:left="1296" w:header="720" w:footer="720" w:gutter="0"/>
          <w:cols w:space="1044"/>
        </w:sectPr>
      </w:pPr>
      <w:r w:rsidRPr="00A05286">
        <w:rPr>
          <w:rFonts w:ascii="Arial" w:hAnsi="Arial" w:cs="Arial"/>
          <w:b/>
          <w:w w:val="99"/>
          <w:sz w:val="24"/>
          <w:szCs w:val="24"/>
        </w:rPr>
        <w:t>2018 Donors</w:t>
      </w:r>
      <w:r w:rsidR="00012BA6" w:rsidRPr="00F65F3A">
        <w:rPr>
          <w:rFonts w:ascii="Arial" w:hAnsi="Arial" w:cs="Arial"/>
          <w:w w:val="99"/>
          <w:sz w:val="24"/>
          <w:szCs w:val="24"/>
        </w:rPr>
        <w:t>:</w:t>
      </w:r>
      <w:r>
        <w:rPr>
          <w:rFonts w:ascii="Arial" w:hAnsi="Arial" w:cs="Arial"/>
          <w:w w:val="99"/>
          <w:sz w:val="24"/>
          <w:szCs w:val="24"/>
        </w:rPr>
        <w:t xml:space="preserve"> </w:t>
      </w:r>
      <w:bookmarkStart w:id="0" w:name="_GoBack"/>
      <w:r w:rsidR="009F34FE" w:rsidRPr="000943A0">
        <w:rPr>
          <w:rFonts w:ascii="Arial" w:hAnsi="Arial" w:cs="Arial"/>
          <w:sz w:val="24"/>
          <w:szCs w:val="24"/>
        </w:rPr>
        <w:t>Sine Anahita</w:t>
      </w:r>
      <w:r w:rsidR="009F34FE">
        <w:rPr>
          <w:rFonts w:ascii="Arial" w:hAnsi="Arial" w:cs="Arial"/>
          <w:sz w:val="24"/>
          <w:szCs w:val="24"/>
        </w:rPr>
        <w:t xml:space="preserve">, </w:t>
      </w:r>
      <w:r w:rsidR="009F34FE">
        <w:rPr>
          <w:rFonts w:ascii="Arial" w:hAnsi="Arial" w:cs="Arial"/>
          <w:w w:val="99"/>
          <w:sz w:val="24"/>
          <w:szCs w:val="24"/>
        </w:rPr>
        <w:t xml:space="preserve">Blythe and Rianne Campbell, James </w:t>
      </w:r>
      <w:proofErr w:type="spellStart"/>
      <w:r w:rsidR="009F34FE">
        <w:rPr>
          <w:rFonts w:ascii="Arial" w:hAnsi="Arial" w:cs="Arial"/>
          <w:w w:val="99"/>
          <w:sz w:val="24"/>
          <w:szCs w:val="24"/>
        </w:rPr>
        <w:t>Cheydleur</w:t>
      </w:r>
      <w:proofErr w:type="spellEnd"/>
      <w:r w:rsidR="009F34FE">
        <w:rPr>
          <w:rFonts w:ascii="Arial" w:hAnsi="Arial" w:cs="Arial"/>
          <w:w w:val="99"/>
          <w:sz w:val="24"/>
          <w:szCs w:val="24"/>
        </w:rPr>
        <w:t xml:space="preserve">, Carrie Correia, </w:t>
      </w:r>
      <w:r w:rsidR="009F34FE" w:rsidRPr="000943A0">
        <w:rPr>
          <w:rFonts w:ascii="Arial" w:hAnsi="Arial" w:cs="Arial"/>
          <w:sz w:val="24"/>
          <w:szCs w:val="24"/>
        </w:rPr>
        <w:t xml:space="preserve">Sandy </w:t>
      </w:r>
      <w:proofErr w:type="spellStart"/>
      <w:r w:rsidR="009F34FE" w:rsidRPr="000943A0">
        <w:rPr>
          <w:rFonts w:ascii="Arial" w:hAnsi="Arial" w:cs="Arial"/>
          <w:sz w:val="24"/>
          <w:szCs w:val="24"/>
        </w:rPr>
        <w:t>Dauenhauer</w:t>
      </w:r>
      <w:proofErr w:type="spellEnd"/>
      <w:r w:rsidR="009F34FE" w:rsidRPr="000943A0">
        <w:rPr>
          <w:rFonts w:ascii="Arial" w:hAnsi="Arial" w:cs="Arial"/>
          <w:sz w:val="24"/>
          <w:szCs w:val="24"/>
        </w:rPr>
        <w:t>,</w:t>
      </w:r>
      <w:r w:rsidR="009F34FE">
        <w:rPr>
          <w:rFonts w:ascii="Arial" w:hAnsi="Arial" w:cs="Arial"/>
          <w:sz w:val="24"/>
          <w:szCs w:val="24"/>
        </w:rPr>
        <w:t xml:space="preserve"> </w:t>
      </w:r>
      <w:r w:rsidR="009F34FE" w:rsidRPr="000943A0">
        <w:rPr>
          <w:rFonts w:ascii="Arial" w:hAnsi="Arial" w:cs="Arial"/>
          <w:sz w:val="24"/>
          <w:szCs w:val="24"/>
        </w:rPr>
        <w:t xml:space="preserve">Andrea Earnest, </w:t>
      </w:r>
      <w:r w:rsidR="004432DA" w:rsidRPr="000943A0">
        <w:rPr>
          <w:rFonts w:ascii="Arial" w:hAnsi="Arial" w:cs="Arial"/>
          <w:sz w:val="24"/>
          <w:szCs w:val="24"/>
        </w:rPr>
        <w:t xml:space="preserve">Nicky </w:t>
      </w:r>
      <w:proofErr w:type="spellStart"/>
      <w:r w:rsidR="004432DA" w:rsidRPr="000943A0">
        <w:rPr>
          <w:rFonts w:ascii="Arial" w:hAnsi="Arial" w:cs="Arial"/>
          <w:sz w:val="24"/>
          <w:szCs w:val="24"/>
        </w:rPr>
        <w:t>Eiseman</w:t>
      </w:r>
      <w:proofErr w:type="spellEnd"/>
      <w:r w:rsidR="004432DA" w:rsidRPr="000943A0">
        <w:rPr>
          <w:rFonts w:ascii="Arial" w:hAnsi="Arial" w:cs="Arial"/>
          <w:sz w:val="24"/>
          <w:szCs w:val="24"/>
        </w:rPr>
        <w:t xml:space="preserve">, </w:t>
      </w:r>
      <w:r w:rsidR="009F34FE">
        <w:rPr>
          <w:rFonts w:ascii="Arial" w:hAnsi="Arial" w:cs="Arial"/>
          <w:sz w:val="24"/>
          <w:szCs w:val="24"/>
        </w:rPr>
        <w:t xml:space="preserve">Mindy Gallagher, Deirdre </w:t>
      </w:r>
      <w:proofErr w:type="spellStart"/>
      <w:r w:rsidR="009F34FE">
        <w:rPr>
          <w:rFonts w:ascii="Arial" w:hAnsi="Arial" w:cs="Arial"/>
          <w:sz w:val="24"/>
          <w:szCs w:val="24"/>
        </w:rPr>
        <w:t>Helfferich</w:t>
      </w:r>
      <w:proofErr w:type="spellEnd"/>
      <w:r w:rsidR="009F34FE">
        <w:rPr>
          <w:rFonts w:ascii="Arial" w:hAnsi="Arial" w:cs="Arial"/>
          <w:sz w:val="24"/>
          <w:szCs w:val="24"/>
        </w:rPr>
        <w:t xml:space="preserve">, Linda Hudson, Jeanne </w:t>
      </w:r>
      <w:proofErr w:type="spellStart"/>
      <w:r w:rsidR="009F34FE">
        <w:rPr>
          <w:rFonts w:ascii="Arial" w:hAnsi="Arial" w:cs="Arial"/>
          <w:sz w:val="24"/>
          <w:szCs w:val="24"/>
        </w:rPr>
        <w:t>Laurencelle</w:t>
      </w:r>
      <w:proofErr w:type="spellEnd"/>
      <w:r w:rsidR="009F34FE">
        <w:rPr>
          <w:rFonts w:ascii="Arial" w:hAnsi="Arial" w:cs="Arial"/>
          <w:sz w:val="24"/>
          <w:szCs w:val="24"/>
        </w:rPr>
        <w:t xml:space="preserve">, </w:t>
      </w:r>
      <w:r w:rsidR="004432DA" w:rsidRPr="000943A0">
        <w:rPr>
          <w:rFonts w:ascii="Arial" w:hAnsi="Arial" w:cs="Arial"/>
          <w:sz w:val="24"/>
          <w:szCs w:val="24"/>
        </w:rPr>
        <w:t xml:space="preserve">Mike </w:t>
      </w:r>
      <w:r w:rsidR="009F34FE">
        <w:rPr>
          <w:rFonts w:ascii="Arial" w:hAnsi="Arial" w:cs="Arial"/>
          <w:sz w:val="24"/>
          <w:szCs w:val="24"/>
        </w:rPr>
        <w:t xml:space="preserve">and Ritchie </w:t>
      </w:r>
      <w:proofErr w:type="spellStart"/>
      <w:r w:rsidR="004432DA" w:rsidRPr="000943A0">
        <w:rPr>
          <w:rFonts w:ascii="Arial" w:hAnsi="Arial" w:cs="Arial"/>
          <w:sz w:val="24"/>
          <w:szCs w:val="24"/>
        </w:rPr>
        <w:t>Musick</w:t>
      </w:r>
      <w:proofErr w:type="spellEnd"/>
      <w:r w:rsidR="004432DA" w:rsidRPr="000943A0">
        <w:rPr>
          <w:rFonts w:ascii="Arial" w:hAnsi="Arial" w:cs="Arial"/>
          <w:sz w:val="24"/>
          <w:szCs w:val="24"/>
        </w:rPr>
        <w:t xml:space="preserve">, </w:t>
      </w:r>
      <w:r w:rsidR="009F34FE">
        <w:rPr>
          <w:rFonts w:ascii="Arial" w:hAnsi="Arial" w:cs="Arial"/>
          <w:sz w:val="24"/>
          <w:szCs w:val="24"/>
        </w:rPr>
        <w:t xml:space="preserve">Monique </w:t>
      </w:r>
      <w:proofErr w:type="spellStart"/>
      <w:r w:rsidR="009F34FE">
        <w:rPr>
          <w:rFonts w:ascii="Arial" w:hAnsi="Arial" w:cs="Arial"/>
          <w:sz w:val="24"/>
          <w:szCs w:val="24"/>
        </w:rPr>
        <w:t>Musick</w:t>
      </w:r>
      <w:proofErr w:type="spellEnd"/>
      <w:r w:rsidR="009F34FE">
        <w:rPr>
          <w:rFonts w:ascii="Arial" w:hAnsi="Arial" w:cs="Arial"/>
          <w:sz w:val="24"/>
          <w:szCs w:val="24"/>
        </w:rPr>
        <w:t xml:space="preserve">, </w:t>
      </w:r>
      <w:r w:rsidR="004432DA" w:rsidRPr="000943A0">
        <w:rPr>
          <w:rFonts w:ascii="Arial" w:hAnsi="Arial" w:cs="Arial"/>
          <w:sz w:val="24"/>
          <w:szCs w:val="24"/>
        </w:rPr>
        <w:t xml:space="preserve">Susan Nesbitt, Gary </w:t>
      </w:r>
      <w:r w:rsidR="009F34FE">
        <w:rPr>
          <w:rFonts w:ascii="Arial" w:hAnsi="Arial" w:cs="Arial"/>
          <w:sz w:val="24"/>
          <w:szCs w:val="24"/>
        </w:rPr>
        <w:t xml:space="preserve">and Amy </w:t>
      </w:r>
      <w:r w:rsidR="004432DA" w:rsidRPr="000943A0">
        <w:rPr>
          <w:rFonts w:ascii="Arial" w:hAnsi="Arial" w:cs="Arial"/>
          <w:sz w:val="24"/>
          <w:szCs w:val="24"/>
        </w:rPr>
        <w:t xml:space="preserve">Pohl, </w:t>
      </w:r>
      <w:r w:rsidR="009F34FE" w:rsidRPr="000943A0">
        <w:rPr>
          <w:rFonts w:ascii="Arial" w:hAnsi="Arial" w:cs="Arial"/>
          <w:sz w:val="24"/>
          <w:szCs w:val="24"/>
        </w:rPr>
        <w:t xml:space="preserve">Honora Seidler, </w:t>
      </w:r>
      <w:r w:rsidR="004432DA" w:rsidRPr="000943A0">
        <w:rPr>
          <w:rFonts w:ascii="Arial" w:hAnsi="Arial" w:cs="Arial"/>
          <w:sz w:val="24"/>
          <w:szCs w:val="24"/>
        </w:rPr>
        <w:t xml:space="preserve">Jane </w:t>
      </w:r>
      <w:proofErr w:type="spellStart"/>
      <w:r w:rsidR="004432DA" w:rsidRPr="000943A0">
        <w:rPr>
          <w:rFonts w:ascii="Arial" w:hAnsi="Arial" w:cs="Arial"/>
          <w:sz w:val="24"/>
          <w:szCs w:val="24"/>
        </w:rPr>
        <w:t>Sellin</w:t>
      </w:r>
      <w:proofErr w:type="spellEnd"/>
      <w:r w:rsidR="004432DA" w:rsidRPr="000943A0">
        <w:rPr>
          <w:rFonts w:ascii="Arial" w:hAnsi="Arial" w:cs="Arial"/>
          <w:sz w:val="24"/>
          <w:szCs w:val="24"/>
        </w:rPr>
        <w:t xml:space="preserve">, </w:t>
      </w:r>
      <w:r w:rsidR="009F34FE" w:rsidRPr="000943A0">
        <w:rPr>
          <w:rFonts w:ascii="Arial" w:hAnsi="Arial" w:cs="Arial"/>
          <w:sz w:val="24"/>
          <w:szCs w:val="24"/>
        </w:rPr>
        <w:t xml:space="preserve">Eli </w:t>
      </w:r>
      <w:proofErr w:type="spellStart"/>
      <w:r w:rsidR="009F34FE" w:rsidRPr="000943A0">
        <w:rPr>
          <w:rFonts w:ascii="Arial" w:hAnsi="Arial" w:cs="Arial"/>
          <w:sz w:val="24"/>
          <w:szCs w:val="24"/>
        </w:rPr>
        <w:t>Sonafrank</w:t>
      </w:r>
      <w:proofErr w:type="spellEnd"/>
      <w:r w:rsidR="009F34FE" w:rsidRPr="000943A0">
        <w:rPr>
          <w:rFonts w:ascii="Arial" w:hAnsi="Arial" w:cs="Arial"/>
          <w:sz w:val="24"/>
          <w:szCs w:val="24"/>
        </w:rPr>
        <w:t xml:space="preserve">, </w:t>
      </w:r>
      <w:proofErr w:type="spellStart"/>
      <w:r w:rsidR="009F34FE" w:rsidRPr="000943A0">
        <w:rPr>
          <w:rFonts w:ascii="Arial" w:hAnsi="Arial" w:cs="Arial"/>
          <w:sz w:val="24"/>
          <w:szCs w:val="24"/>
        </w:rPr>
        <w:t>Tobben</w:t>
      </w:r>
      <w:proofErr w:type="spellEnd"/>
      <w:r w:rsidR="009F34FE" w:rsidRPr="000943A0">
        <w:rPr>
          <w:rFonts w:ascii="Arial" w:hAnsi="Arial" w:cs="Arial"/>
          <w:sz w:val="24"/>
          <w:szCs w:val="24"/>
        </w:rPr>
        <w:t xml:space="preserve"> </w:t>
      </w:r>
      <w:proofErr w:type="spellStart"/>
      <w:r w:rsidR="009F34FE" w:rsidRPr="000943A0">
        <w:rPr>
          <w:rFonts w:ascii="Arial" w:hAnsi="Arial" w:cs="Arial"/>
          <w:sz w:val="24"/>
          <w:szCs w:val="24"/>
        </w:rPr>
        <w:t>Spurkland</w:t>
      </w:r>
      <w:proofErr w:type="spellEnd"/>
      <w:r w:rsidR="009F34FE" w:rsidRPr="000943A0">
        <w:rPr>
          <w:rFonts w:ascii="Arial" w:hAnsi="Arial" w:cs="Arial"/>
          <w:sz w:val="24"/>
          <w:szCs w:val="24"/>
        </w:rPr>
        <w:t xml:space="preserve">, </w:t>
      </w:r>
      <w:proofErr w:type="spellStart"/>
      <w:r w:rsidR="009F34FE">
        <w:rPr>
          <w:rFonts w:ascii="Arial" w:hAnsi="Arial" w:cs="Arial"/>
          <w:sz w:val="24"/>
          <w:szCs w:val="24"/>
        </w:rPr>
        <w:t>Syrilyn</w:t>
      </w:r>
      <w:proofErr w:type="spellEnd"/>
      <w:r w:rsidR="009F34FE">
        <w:rPr>
          <w:rFonts w:ascii="Arial" w:hAnsi="Arial" w:cs="Arial"/>
          <w:sz w:val="24"/>
          <w:szCs w:val="24"/>
        </w:rPr>
        <w:t xml:space="preserve"> Tong,</w:t>
      </w:r>
      <w:r w:rsidR="009F34FE" w:rsidRPr="000943A0">
        <w:rPr>
          <w:rFonts w:ascii="Arial" w:hAnsi="Arial" w:cs="Arial"/>
          <w:sz w:val="24"/>
          <w:szCs w:val="24"/>
        </w:rPr>
        <w:t xml:space="preserve"> </w:t>
      </w:r>
      <w:r w:rsidR="004432DA" w:rsidRPr="000943A0">
        <w:rPr>
          <w:rFonts w:ascii="Arial" w:hAnsi="Arial" w:cs="Arial"/>
          <w:sz w:val="24"/>
          <w:szCs w:val="24"/>
        </w:rPr>
        <w:t xml:space="preserve">Christopher Turner, </w:t>
      </w:r>
      <w:r w:rsidR="009F34FE">
        <w:rPr>
          <w:rFonts w:ascii="Arial" w:hAnsi="Arial" w:cs="Arial"/>
          <w:sz w:val="24"/>
          <w:szCs w:val="24"/>
        </w:rPr>
        <w:t xml:space="preserve">and </w:t>
      </w:r>
      <w:r w:rsidR="004432DA" w:rsidRPr="000943A0">
        <w:rPr>
          <w:rFonts w:ascii="Arial" w:hAnsi="Arial" w:cs="Arial"/>
          <w:sz w:val="24"/>
          <w:szCs w:val="24"/>
        </w:rPr>
        <w:t>Renee Waters</w:t>
      </w:r>
      <w:r w:rsidR="009F34FE">
        <w:rPr>
          <w:rFonts w:ascii="Arial" w:hAnsi="Arial" w:cs="Arial"/>
          <w:sz w:val="24"/>
          <w:szCs w:val="24"/>
        </w:rPr>
        <w:t>.</w:t>
      </w:r>
      <w:bookmarkEnd w:id="0"/>
    </w:p>
    <w:p w:rsidR="00D05737" w:rsidRPr="00F65F3A" w:rsidRDefault="00D05737">
      <w:pPr>
        <w:spacing w:before="7" w:line="160" w:lineRule="exact"/>
        <w:rPr>
          <w:rFonts w:ascii="Arial" w:hAnsi="Arial" w:cs="Arial"/>
          <w:sz w:val="17"/>
          <w:szCs w:val="17"/>
        </w:rPr>
      </w:pPr>
    </w:p>
    <w:sectPr w:rsidR="00D05737" w:rsidRPr="00F65F3A" w:rsidSect="00A05286">
      <w:type w:val="continuous"/>
      <w:pgSz w:w="12240" w:h="15840"/>
      <w:pgMar w:top="1152" w:right="1296" w:bottom="1152" w:left="1296" w:header="720" w:footer="720" w:gutter="0"/>
      <w:cols w:num="2" w:space="720" w:equalWidth="0">
        <w:col w:w="4052" w:space="1044"/>
        <w:col w:w="455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4B8C" w:rsidRDefault="00694B8C" w:rsidP="00A4204A">
      <w:r>
        <w:separator/>
      </w:r>
    </w:p>
  </w:endnote>
  <w:endnote w:type="continuationSeparator" w:id="0">
    <w:p w:rsidR="00694B8C" w:rsidRDefault="00694B8C" w:rsidP="00A42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5286" w:rsidRDefault="00A05286">
    <w:pPr>
      <w:pStyle w:val="Footer"/>
      <w:jc w:val="center"/>
    </w:pPr>
    <w:r>
      <w:t xml:space="preserve">2018 Annual Report – Page </w:t>
    </w:r>
    <w:sdt>
      <w:sdtPr>
        <w:id w:val="84582892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A05286" w:rsidRDefault="00A052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4B8C" w:rsidRDefault="00694B8C" w:rsidP="00A4204A">
      <w:r>
        <w:separator/>
      </w:r>
    </w:p>
  </w:footnote>
  <w:footnote w:type="continuationSeparator" w:id="0">
    <w:p w:rsidR="00694B8C" w:rsidRDefault="00694B8C" w:rsidP="00A420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E5A5A"/>
    <w:multiLevelType w:val="multilevel"/>
    <w:tmpl w:val="F0A45B9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226118CC"/>
    <w:multiLevelType w:val="hybridMultilevel"/>
    <w:tmpl w:val="D2B871CA"/>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2" w15:restartNumberingAfterBreak="0">
    <w:nsid w:val="248B1226"/>
    <w:multiLevelType w:val="hybridMultilevel"/>
    <w:tmpl w:val="F38849A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8EF39FB"/>
    <w:multiLevelType w:val="hybridMultilevel"/>
    <w:tmpl w:val="71625F0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8F35A1A"/>
    <w:multiLevelType w:val="multilevel"/>
    <w:tmpl w:val="CE288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1E11CB"/>
    <w:multiLevelType w:val="multilevel"/>
    <w:tmpl w:val="7524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567459"/>
    <w:multiLevelType w:val="hybridMultilevel"/>
    <w:tmpl w:val="021A03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B79557C"/>
    <w:multiLevelType w:val="hybridMultilevel"/>
    <w:tmpl w:val="6D78043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5"/>
  </w:num>
  <w:num w:numId="3">
    <w:abstractNumId w:val="3"/>
  </w:num>
  <w:num w:numId="4">
    <w:abstractNumId w:val="3"/>
  </w:num>
  <w:num w:numId="5">
    <w:abstractNumId w:val="7"/>
  </w:num>
  <w:num w:numId="6">
    <w:abstractNumId w:val="4"/>
  </w:num>
  <w:num w:numId="7">
    <w:abstractNumId w:val="2"/>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737"/>
    <w:rsid w:val="00012BA6"/>
    <w:rsid w:val="000349E8"/>
    <w:rsid w:val="000943A0"/>
    <w:rsid w:val="000C5731"/>
    <w:rsid w:val="0010586F"/>
    <w:rsid w:val="001535BD"/>
    <w:rsid w:val="00186996"/>
    <w:rsid w:val="0022175D"/>
    <w:rsid w:val="00373546"/>
    <w:rsid w:val="003F157F"/>
    <w:rsid w:val="00407A7D"/>
    <w:rsid w:val="0044293A"/>
    <w:rsid w:val="004432DA"/>
    <w:rsid w:val="00455471"/>
    <w:rsid w:val="00461C20"/>
    <w:rsid w:val="004803C4"/>
    <w:rsid w:val="004A69F8"/>
    <w:rsid w:val="004F2256"/>
    <w:rsid w:val="00511722"/>
    <w:rsid w:val="00520E41"/>
    <w:rsid w:val="00632793"/>
    <w:rsid w:val="006443A2"/>
    <w:rsid w:val="00694B8C"/>
    <w:rsid w:val="006C49F7"/>
    <w:rsid w:val="006C6508"/>
    <w:rsid w:val="006E5EB0"/>
    <w:rsid w:val="007032A3"/>
    <w:rsid w:val="007055D7"/>
    <w:rsid w:val="00793134"/>
    <w:rsid w:val="007D1C56"/>
    <w:rsid w:val="0082136C"/>
    <w:rsid w:val="00845B23"/>
    <w:rsid w:val="00863085"/>
    <w:rsid w:val="00883C8F"/>
    <w:rsid w:val="00890078"/>
    <w:rsid w:val="008952A3"/>
    <w:rsid w:val="009F34FE"/>
    <w:rsid w:val="00A05286"/>
    <w:rsid w:val="00A31DC1"/>
    <w:rsid w:val="00A4204A"/>
    <w:rsid w:val="00A5543C"/>
    <w:rsid w:val="00B44944"/>
    <w:rsid w:val="00BB37DD"/>
    <w:rsid w:val="00BD6213"/>
    <w:rsid w:val="00BE0DA4"/>
    <w:rsid w:val="00C5792F"/>
    <w:rsid w:val="00C91569"/>
    <w:rsid w:val="00CA64E2"/>
    <w:rsid w:val="00D05737"/>
    <w:rsid w:val="00D36891"/>
    <w:rsid w:val="00D669BC"/>
    <w:rsid w:val="00D84980"/>
    <w:rsid w:val="00DC7C82"/>
    <w:rsid w:val="00E60232"/>
    <w:rsid w:val="00EC418F"/>
    <w:rsid w:val="00F346BE"/>
    <w:rsid w:val="00F53821"/>
    <w:rsid w:val="00F65F3A"/>
    <w:rsid w:val="00F67BF4"/>
    <w:rsid w:val="00FC7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DB6DC8"/>
  <w15:docId w15:val="{918D77F3-2691-4DBF-BD91-8859B049B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A5543C"/>
    <w:pPr>
      <w:ind w:left="720"/>
      <w:contextualSpacing/>
    </w:pPr>
    <w:rPr>
      <w:rFonts w:eastAsiaTheme="minorHAnsi"/>
      <w:sz w:val="24"/>
      <w:szCs w:val="24"/>
    </w:rPr>
  </w:style>
  <w:style w:type="paragraph" w:customStyle="1" w:styleId="m5507132532443188719ydp656f207ayiv8121601425msonormal">
    <w:name w:val="m_5507132532443188719ydp656f207ayiv8121601425msonormal"/>
    <w:basedOn w:val="Normal"/>
    <w:rsid w:val="000349E8"/>
    <w:pPr>
      <w:spacing w:before="100" w:beforeAutospacing="1" w:after="100" w:afterAutospacing="1"/>
    </w:pPr>
    <w:rPr>
      <w:sz w:val="24"/>
      <w:szCs w:val="24"/>
    </w:rPr>
  </w:style>
  <w:style w:type="paragraph" w:styleId="Header">
    <w:name w:val="header"/>
    <w:basedOn w:val="Normal"/>
    <w:link w:val="HeaderChar"/>
    <w:uiPriority w:val="99"/>
    <w:unhideWhenUsed/>
    <w:rsid w:val="00A4204A"/>
    <w:pPr>
      <w:tabs>
        <w:tab w:val="center" w:pos="4680"/>
        <w:tab w:val="right" w:pos="9360"/>
      </w:tabs>
    </w:pPr>
  </w:style>
  <w:style w:type="character" w:customStyle="1" w:styleId="HeaderChar">
    <w:name w:val="Header Char"/>
    <w:basedOn w:val="DefaultParagraphFont"/>
    <w:link w:val="Header"/>
    <w:uiPriority w:val="99"/>
    <w:rsid w:val="00A4204A"/>
  </w:style>
  <w:style w:type="paragraph" w:styleId="Footer">
    <w:name w:val="footer"/>
    <w:basedOn w:val="Normal"/>
    <w:link w:val="FooterChar"/>
    <w:uiPriority w:val="99"/>
    <w:unhideWhenUsed/>
    <w:rsid w:val="00A4204A"/>
    <w:pPr>
      <w:tabs>
        <w:tab w:val="center" w:pos="4680"/>
        <w:tab w:val="right" w:pos="9360"/>
      </w:tabs>
    </w:pPr>
  </w:style>
  <w:style w:type="character" w:customStyle="1" w:styleId="FooterChar">
    <w:name w:val="Footer Char"/>
    <w:basedOn w:val="DefaultParagraphFont"/>
    <w:link w:val="Footer"/>
    <w:uiPriority w:val="99"/>
    <w:rsid w:val="00A420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002889">
      <w:bodyDiv w:val="1"/>
      <w:marLeft w:val="0"/>
      <w:marRight w:val="0"/>
      <w:marTop w:val="0"/>
      <w:marBottom w:val="0"/>
      <w:divBdr>
        <w:top w:val="none" w:sz="0" w:space="0" w:color="auto"/>
        <w:left w:val="none" w:sz="0" w:space="0" w:color="auto"/>
        <w:bottom w:val="none" w:sz="0" w:space="0" w:color="auto"/>
        <w:right w:val="none" w:sz="0" w:space="0" w:color="auto"/>
      </w:divBdr>
    </w:div>
    <w:div w:id="585576824">
      <w:bodyDiv w:val="1"/>
      <w:marLeft w:val="0"/>
      <w:marRight w:val="0"/>
      <w:marTop w:val="0"/>
      <w:marBottom w:val="0"/>
      <w:divBdr>
        <w:top w:val="none" w:sz="0" w:space="0" w:color="auto"/>
        <w:left w:val="none" w:sz="0" w:space="0" w:color="auto"/>
        <w:bottom w:val="none" w:sz="0" w:space="0" w:color="auto"/>
        <w:right w:val="none" w:sz="0" w:space="0" w:color="auto"/>
      </w:divBdr>
    </w:div>
    <w:div w:id="686832362">
      <w:bodyDiv w:val="1"/>
      <w:marLeft w:val="0"/>
      <w:marRight w:val="0"/>
      <w:marTop w:val="0"/>
      <w:marBottom w:val="0"/>
      <w:divBdr>
        <w:top w:val="none" w:sz="0" w:space="0" w:color="auto"/>
        <w:left w:val="none" w:sz="0" w:space="0" w:color="auto"/>
        <w:bottom w:val="none" w:sz="0" w:space="0" w:color="auto"/>
        <w:right w:val="none" w:sz="0" w:space="0" w:color="auto"/>
      </w:divBdr>
    </w:div>
    <w:div w:id="859007904">
      <w:bodyDiv w:val="1"/>
      <w:marLeft w:val="0"/>
      <w:marRight w:val="0"/>
      <w:marTop w:val="0"/>
      <w:marBottom w:val="0"/>
      <w:divBdr>
        <w:top w:val="none" w:sz="0" w:space="0" w:color="auto"/>
        <w:left w:val="none" w:sz="0" w:space="0" w:color="auto"/>
        <w:bottom w:val="none" w:sz="0" w:space="0" w:color="auto"/>
        <w:right w:val="none" w:sz="0" w:space="0" w:color="auto"/>
      </w:divBdr>
    </w:div>
    <w:div w:id="1008600309">
      <w:bodyDiv w:val="1"/>
      <w:marLeft w:val="0"/>
      <w:marRight w:val="0"/>
      <w:marTop w:val="0"/>
      <w:marBottom w:val="0"/>
      <w:divBdr>
        <w:top w:val="none" w:sz="0" w:space="0" w:color="auto"/>
        <w:left w:val="none" w:sz="0" w:space="0" w:color="auto"/>
        <w:bottom w:val="none" w:sz="0" w:space="0" w:color="auto"/>
        <w:right w:val="none" w:sz="0" w:space="0" w:color="auto"/>
      </w:divBdr>
    </w:div>
    <w:div w:id="1024284690">
      <w:bodyDiv w:val="1"/>
      <w:marLeft w:val="0"/>
      <w:marRight w:val="0"/>
      <w:marTop w:val="0"/>
      <w:marBottom w:val="0"/>
      <w:divBdr>
        <w:top w:val="none" w:sz="0" w:space="0" w:color="auto"/>
        <w:left w:val="none" w:sz="0" w:space="0" w:color="auto"/>
        <w:bottom w:val="none" w:sz="0" w:space="0" w:color="auto"/>
        <w:right w:val="none" w:sz="0" w:space="0" w:color="auto"/>
      </w:divBdr>
    </w:div>
    <w:div w:id="1210804516">
      <w:bodyDiv w:val="1"/>
      <w:marLeft w:val="0"/>
      <w:marRight w:val="0"/>
      <w:marTop w:val="0"/>
      <w:marBottom w:val="0"/>
      <w:divBdr>
        <w:top w:val="none" w:sz="0" w:space="0" w:color="auto"/>
        <w:left w:val="none" w:sz="0" w:space="0" w:color="auto"/>
        <w:bottom w:val="none" w:sz="0" w:space="0" w:color="auto"/>
        <w:right w:val="none" w:sz="0" w:space="0" w:color="auto"/>
      </w:divBdr>
    </w:div>
    <w:div w:id="1250000536">
      <w:bodyDiv w:val="1"/>
      <w:marLeft w:val="0"/>
      <w:marRight w:val="0"/>
      <w:marTop w:val="0"/>
      <w:marBottom w:val="0"/>
      <w:divBdr>
        <w:top w:val="none" w:sz="0" w:space="0" w:color="auto"/>
        <w:left w:val="none" w:sz="0" w:space="0" w:color="auto"/>
        <w:bottom w:val="none" w:sz="0" w:space="0" w:color="auto"/>
        <w:right w:val="none" w:sz="0" w:space="0" w:color="auto"/>
      </w:divBdr>
    </w:div>
    <w:div w:id="1521048731">
      <w:bodyDiv w:val="1"/>
      <w:marLeft w:val="0"/>
      <w:marRight w:val="0"/>
      <w:marTop w:val="0"/>
      <w:marBottom w:val="0"/>
      <w:divBdr>
        <w:top w:val="none" w:sz="0" w:space="0" w:color="auto"/>
        <w:left w:val="none" w:sz="0" w:space="0" w:color="auto"/>
        <w:bottom w:val="none" w:sz="0" w:space="0" w:color="auto"/>
        <w:right w:val="none" w:sz="0" w:space="0" w:color="auto"/>
      </w:divBdr>
    </w:div>
    <w:div w:id="1997341897">
      <w:bodyDiv w:val="1"/>
      <w:marLeft w:val="0"/>
      <w:marRight w:val="0"/>
      <w:marTop w:val="0"/>
      <w:marBottom w:val="0"/>
      <w:divBdr>
        <w:top w:val="none" w:sz="0" w:space="0" w:color="auto"/>
        <w:left w:val="none" w:sz="0" w:space="0" w:color="auto"/>
        <w:bottom w:val="none" w:sz="0" w:space="0" w:color="auto"/>
        <w:right w:val="none" w:sz="0" w:space="0" w:color="auto"/>
      </w:divBdr>
    </w:div>
    <w:div w:id="2054692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573</TotalTime>
  <Pages>1</Pages>
  <Words>2902</Words>
  <Characters>16547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dc:creator>
  <cp:lastModifiedBy>Kat</cp:lastModifiedBy>
  <cp:revision>10</cp:revision>
  <dcterms:created xsi:type="dcterms:W3CDTF">2018-10-24T01:10:00Z</dcterms:created>
  <dcterms:modified xsi:type="dcterms:W3CDTF">2018-10-27T17:44:00Z</dcterms:modified>
</cp:coreProperties>
</file>